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137" w:rsidRDefault="001D5137" w:rsidP="008A7964">
      <w:pPr>
        <w:tabs>
          <w:tab w:val="left" w:pos="3180"/>
          <w:tab w:val="left" w:pos="3255"/>
        </w:tabs>
        <w:suppressAutoHyphens w:val="0"/>
        <w:autoSpaceDE w:val="0"/>
        <w:autoSpaceDN w:val="0"/>
        <w:adjustRightInd w:val="0"/>
        <w:rPr>
          <w:rFonts w:ascii="Calibri" w:eastAsiaTheme="minorHAnsi" w:hAnsi="Calibri" w:cs="Calibri"/>
          <w:lang w:eastAsia="en-US"/>
        </w:rPr>
        <w:sectPr w:rsidR="001D5137" w:rsidSect="00230DC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pos w:val="beneathText"/>
          </w:footnotePr>
          <w:pgSz w:w="11905" w:h="16837"/>
          <w:pgMar w:top="1276" w:right="1417" w:bottom="1417" w:left="1417" w:header="227" w:footer="170" w:gutter="0"/>
          <w:cols w:num="2" w:space="1984" w:equalWidth="0">
            <w:col w:w="2551" w:space="1984"/>
            <w:col w:w="4536"/>
          </w:cols>
          <w:docGrid w:linePitch="360"/>
        </w:sectPr>
      </w:pPr>
    </w:p>
    <w:p w:rsidR="008A7964" w:rsidRPr="001D5137" w:rsidRDefault="008A7964" w:rsidP="008A7964">
      <w:pPr>
        <w:tabs>
          <w:tab w:val="left" w:pos="3180"/>
          <w:tab w:val="left" w:pos="3255"/>
        </w:tabs>
        <w:suppressAutoHyphens w:val="0"/>
        <w:autoSpaceDE w:val="0"/>
        <w:autoSpaceDN w:val="0"/>
        <w:adjustRightInd w:val="0"/>
        <w:rPr>
          <w:rFonts w:ascii="Calibri" w:eastAsiaTheme="minorHAnsi" w:hAnsi="Calibri" w:cs="Calibri"/>
          <w:lang w:eastAsia="en-US"/>
        </w:rPr>
      </w:pPr>
    </w:p>
    <w:p w:rsidR="000525EB" w:rsidRPr="000525EB" w:rsidRDefault="000525EB" w:rsidP="000525EB">
      <w:pPr>
        <w:tabs>
          <w:tab w:val="left" w:pos="3255"/>
        </w:tabs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sz w:val="20"/>
          <w:szCs w:val="20"/>
          <w:lang w:eastAsia="en-US"/>
        </w:rPr>
      </w:pPr>
      <w:r>
        <w:rPr>
          <w:rFonts w:ascii="Calibri" w:eastAsiaTheme="minorHAnsi" w:hAnsi="Calibri" w:cs="Calibri"/>
          <w:noProof/>
          <w:sz w:val="22"/>
          <w:szCs w:val="22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506436" cy="1143000"/>
            <wp:effectExtent l="19050" t="0" r="8164" b="0"/>
            <wp:wrapSquare wrapText="bothSides"/>
            <wp:docPr id="8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436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eastAsiaTheme="minorHAnsi" w:hAnsi="Calibri" w:cs="Calibri"/>
          <w:lang w:eastAsia="en-US"/>
        </w:rPr>
        <w:t xml:space="preserve">         </w:t>
      </w:r>
      <w:r w:rsidR="00D22EC9">
        <w:rPr>
          <w:rFonts w:eastAsiaTheme="minorHAnsi"/>
          <w:b/>
          <w:bCs/>
          <w:sz w:val="20"/>
          <w:szCs w:val="20"/>
          <w:lang w:eastAsia="en-US"/>
        </w:rPr>
        <w:t>Szkoła Podstawowa N</w:t>
      </w:r>
      <w:r w:rsidRPr="000525EB">
        <w:rPr>
          <w:rFonts w:eastAsiaTheme="minorHAnsi"/>
          <w:b/>
          <w:bCs/>
          <w:sz w:val="20"/>
          <w:szCs w:val="20"/>
          <w:lang w:eastAsia="en-US"/>
        </w:rPr>
        <w:t>r 13</w:t>
      </w:r>
    </w:p>
    <w:p w:rsidR="000525EB" w:rsidRPr="000525EB" w:rsidRDefault="000525EB" w:rsidP="000525EB">
      <w:pPr>
        <w:tabs>
          <w:tab w:val="left" w:pos="3255"/>
        </w:tabs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sz w:val="20"/>
          <w:szCs w:val="20"/>
          <w:lang w:eastAsia="en-US"/>
        </w:rPr>
      </w:pPr>
      <w:r w:rsidRPr="000525EB">
        <w:rPr>
          <w:rFonts w:eastAsiaTheme="minorHAnsi"/>
          <w:b/>
          <w:bCs/>
          <w:sz w:val="20"/>
          <w:szCs w:val="20"/>
          <w:lang w:eastAsia="en-US"/>
        </w:rPr>
        <w:t>im. Jana Brzechwy</w:t>
      </w:r>
    </w:p>
    <w:p w:rsidR="000525EB" w:rsidRPr="000525EB" w:rsidRDefault="000525EB" w:rsidP="000525EB">
      <w:pPr>
        <w:tabs>
          <w:tab w:val="left" w:pos="3255"/>
        </w:tabs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sz w:val="20"/>
          <w:szCs w:val="20"/>
          <w:lang w:eastAsia="en-US"/>
        </w:rPr>
      </w:pPr>
      <w:r w:rsidRPr="000525EB">
        <w:rPr>
          <w:rFonts w:eastAsiaTheme="minorHAnsi"/>
          <w:b/>
          <w:bCs/>
          <w:sz w:val="20"/>
          <w:szCs w:val="20"/>
          <w:lang w:eastAsia="en-US"/>
        </w:rPr>
        <w:t>09 – 402 Płock</w:t>
      </w:r>
    </w:p>
    <w:p w:rsidR="000525EB" w:rsidRPr="000525EB" w:rsidRDefault="000525EB" w:rsidP="000525EB">
      <w:pPr>
        <w:tabs>
          <w:tab w:val="left" w:pos="3255"/>
        </w:tabs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sz w:val="20"/>
          <w:szCs w:val="20"/>
          <w:lang w:eastAsia="en-US"/>
        </w:rPr>
      </w:pPr>
      <w:r w:rsidRPr="000525EB">
        <w:rPr>
          <w:rFonts w:eastAsiaTheme="minorHAnsi"/>
          <w:b/>
          <w:bCs/>
          <w:sz w:val="20"/>
          <w:szCs w:val="20"/>
          <w:lang w:eastAsia="en-US"/>
        </w:rPr>
        <w:t>ul. Sierpecka 15</w:t>
      </w:r>
    </w:p>
    <w:p w:rsidR="000525EB" w:rsidRPr="000525EB" w:rsidRDefault="000525EB" w:rsidP="000525EB">
      <w:pPr>
        <w:tabs>
          <w:tab w:val="left" w:pos="3255"/>
        </w:tabs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i/>
          <w:iCs/>
          <w:sz w:val="20"/>
          <w:szCs w:val="20"/>
          <w:lang w:eastAsia="en-US"/>
        </w:rPr>
      </w:pPr>
      <w:r w:rsidRPr="000525EB">
        <w:rPr>
          <w:rFonts w:eastAsiaTheme="minorHAnsi"/>
          <w:b/>
          <w:bCs/>
          <w:i/>
          <w:iCs/>
          <w:sz w:val="20"/>
          <w:szCs w:val="20"/>
          <w:lang w:eastAsia="en-US"/>
        </w:rPr>
        <w:t>tel./ fax. (024) 262 -96-13</w:t>
      </w:r>
    </w:p>
    <w:p w:rsidR="000525EB" w:rsidRPr="000525EB" w:rsidRDefault="000525EB" w:rsidP="000525EB">
      <w:pPr>
        <w:tabs>
          <w:tab w:val="left" w:pos="3255"/>
        </w:tabs>
        <w:suppressAutoHyphens w:val="0"/>
        <w:autoSpaceDE w:val="0"/>
        <w:autoSpaceDN w:val="0"/>
        <w:adjustRightInd w:val="0"/>
        <w:jc w:val="center"/>
        <w:rPr>
          <w:rFonts w:ascii="Calibri" w:eastAsiaTheme="minorHAnsi" w:hAnsi="Calibri" w:cs="Calibri"/>
          <w:sz w:val="20"/>
          <w:szCs w:val="20"/>
          <w:lang w:eastAsia="en-US"/>
        </w:rPr>
      </w:pPr>
      <w:r w:rsidRPr="000525EB">
        <w:rPr>
          <w:rFonts w:eastAsiaTheme="minorHAnsi"/>
          <w:b/>
          <w:bCs/>
          <w:i/>
          <w:iCs/>
          <w:sz w:val="20"/>
          <w:szCs w:val="20"/>
          <w:lang w:eastAsia="en-US"/>
        </w:rPr>
        <w:t xml:space="preserve">e-mail: </w:t>
      </w:r>
      <w:hyperlink r:id="rId15" w:history="1">
        <w:r w:rsidRPr="000525EB">
          <w:rPr>
            <w:rFonts w:eastAsiaTheme="minorHAnsi"/>
            <w:color w:val="0000FF"/>
            <w:sz w:val="20"/>
            <w:szCs w:val="20"/>
            <w:u w:val="single"/>
            <w:lang w:eastAsia="en-US"/>
          </w:rPr>
          <w:t>sp13.plock@gazeta.pl</w:t>
        </w:r>
      </w:hyperlink>
    </w:p>
    <w:p w:rsidR="000525EB" w:rsidRPr="000525EB" w:rsidRDefault="000525EB" w:rsidP="000525EB">
      <w:pPr>
        <w:tabs>
          <w:tab w:val="left" w:pos="3255"/>
        </w:tabs>
        <w:suppressAutoHyphens w:val="0"/>
        <w:autoSpaceDE w:val="0"/>
        <w:autoSpaceDN w:val="0"/>
        <w:adjustRightInd w:val="0"/>
        <w:rPr>
          <w:rFonts w:ascii="Calibri" w:eastAsiaTheme="minorHAnsi" w:hAnsi="Calibri" w:cs="Calibri"/>
          <w:sz w:val="20"/>
          <w:szCs w:val="20"/>
          <w:lang w:eastAsia="en-US"/>
        </w:rPr>
      </w:pPr>
      <w:r w:rsidRPr="000525EB">
        <w:rPr>
          <w:rFonts w:eastAsiaTheme="minorHAnsi"/>
          <w:b/>
          <w:bCs/>
          <w:i/>
          <w:iCs/>
          <w:sz w:val="20"/>
          <w:szCs w:val="20"/>
          <w:lang w:eastAsia="en-US"/>
        </w:rPr>
        <w:t xml:space="preserve">                                   </w:t>
      </w:r>
      <w:hyperlink r:id="rId16" w:history="1">
        <w:r w:rsidRPr="000525EB">
          <w:rPr>
            <w:rFonts w:eastAsiaTheme="minorHAnsi"/>
            <w:b/>
            <w:bCs/>
            <w:i/>
            <w:iCs/>
            <w:color w:val="0000FF"/>
            <w:sz w:val="20"/>
            <w:szCs w:val="20"/>
            <w:u w:val="single"/>
            <w:lang w:eastAsia="en-US"/>
          </w:rPr>
          <w:t>www.sp13plock.edupage.org</w:t>
        </w:r>
      </w:hyperlink>
    </w:p>
    <w:p w:rsidR="000525EB" w:rsidRDefault="000525EB" w:rsidP="008A7964">
      <w:pPr>
        <w:suppressAutoHyphens w:val="0"/>
        <w:autoSpaceDE w:val="0"/>
        <w:autoSpaceDN w:val="0"/>
        <w:adjustRightInd w:val="0"/>
        <w:rPr>
          <w:rFonts w:ascii="Calibri" w:eastAsiaTheme="minorHAnsi" w:hAnsi="Calibri" w:cs="Calibri"/>
          <w:lang w:eastAsia="en-US"/>
        </w:rPr>
      </w:pPr>
    </w:p>
    <w:p w:rsidR="000525EB" w:rsidRDefault="000525EB" w:rsidP="008A7964">
      <w:pPr>
        <w:suppressAutoHyphens w:val="0"/>
        <w:autoSpaceDE w:val="0"/>
        <w:autoSpaceDN w:val="0"/>
        <w:adjustRightInd w:val="0"/>
        <w:rPr>
          <w:rFonts w:ascii="Calibri" w:eastAsiaTheme="minorHAnsi" w:hAnsi="Calibri" w:cs="Calibri"/>
          <w:lang w:eastAsia="en-US"/>
        </w:rPr>
      </w:pPr>
    </w:p>
    <w:p w:rsidR="000525EB" w:rsidRDefault="000525EB" w:rsidP="008A7964">
      <w:pPr>
        <w:suppressAutoHyphens w:val="0"/>
        <w:autoSpaceDE w:val="0"/>
        <w:autoSpaceDN w:val="0"/>
        <w:adjustRightInd w:val="0"/>
        <w:rPr>
          <w:rFonts w:ascii="Calibri" w:eastAsiaTheme="minorHAnsi" w:hAnsi="Calibri" w:cs="Calibri"/>
          <w:lang w:eastAsia="en-US"/>
        </w:rPr>
      </w:pPr>
    </w:p>
    <w:p w:rsidR="000525EB" w:rsidRDefault="000525EB" w:rsidP="008A7964">
      <w:pPr>
        <w:suppressAutoHyphens w:val="0"/>
        <w:autoSpaceDE w:val="0"/>
        <w:autoSpaceDN w:val="0"/>
        <w:adjustRightInd w:val="0"/>
        <w:rPr>
          <w:rFonts w:ascii="Calibri" w:eastAsiaTheme="minorHAnsi" w:hAnsi="Calibri" w:cs="Calibri"/>
          <w:lang w:eastAsia="en-US"/>
        </w:rPr>
      </w:pPr>
    </w:p>
    <w:p w:rsidR="000525EB" w:rsidRDefault="000525EB" w:rsidP="008A7964">
      <w:pPr>
        <w:suppressAutoHyphens w:val="0"/>
        <w:autoSpaceDE w:val="0"/>
        <w:autoSpaceDN w:val="0"/>
        <w:adjustRightInd w:val="0"/>
        <w:rPr>
          <w:rFonts w:ascii="Calibri" w:eastAsiaTheme="minorHAnsi" w:hAnsi="Calibri" w:cs="Calibri"/>
          <w:lang w:eastAsia="en-US"/>
        </w:rPr>
      </w:pPr>
    </w:p>
    <w:p w:rsidR="000525EB" w:rsidRDefault="000525EB" w:rsidP="008A7964">
      <w:pPr>
        <w:suppressAutoHyphens w:val="0"/>
        <w:autoSpaceDE w:val="0"/>
        <w:autoSpaceDN w:val="0"/>
        <w:adjustRightInd w:val="0"/>
        <w:rPr>
          <w:rFonts w:ascii="Calibri" w:eastAsiaTheme="minorHAnsi" w:hAnsi="Calibri" w:cs="Calibri"/>
          <w:lang w:eastAsia="en-US"/>
        </w:rPr>
      </w:pPr>
    </w:p>
    <w:p w:rsidR="000525EB" w:rsidRDefault="000525EB" w:rsidP="008A7964">
      <w:pPr>
        <w:suppressAutoHyphens w:val="0"/>
        <w:autoSpaceDE w:val="0"/>
        <w:autoSpaceDN w:val="0"/>
        <w:adjustRightInd w:val="0"/>
        <w:rPr>
          <w:rFonts w:ascii="Calibri" w:eastAsiaTheme="minorHAnsi" w:hAnsi="Calibri" w:cs="Calibri"/>
          <w:lang w:eastAsia="en-US"/>
        </w:rPr>
      </w:pPr>
    </w:p>
    <w:p w:rsidR="000525EB" w:rsidRDefault="000525EB" w:rsidP="008A7964">
      <w:pPr>
        <w:suppressAutoHyphens w:val="0"/>
        <w:autoSpaceDE w:val="0"/>
        <w:autoSpaceDN w:val="0"/>
        <w:adjustRightInd w:val="0"/>
        <w:rPr>
          <w:rFonts w:ascii="Calibri" w:eastAsiaTheme="minorHAnsi" w:hAnsi="Calibri" w:cs="Calibri"/>
          <w:lang w:eastAsia="en-US"/>
        </w:rPr>
      </w:pPr>
    </w:p>
    <w:p w:rsidR="008A7964" w:rsidRPr="001D5137" w:rsidRDefault="000525EB" w:rsidP="008A7964">
      <w:pPr>
        <w:suppressAutoHyphens w:val="0"/>
        <w:autoSpaceDE w:val="0"/>
        <w:autoSpaceDN w:val="0"/>
        <w:adjustRightInd w:val="0"/>
        <w:rPr>
          <w:rFonts w:ascii="Calibri" w:eastAsiaTheme="minorHAnsi" w:hAnsi="Calibri" w:cs="Calibri"/>
          <w:lang w:eastAsia="en-US"/>
        </w:rPr>
      </w:pPr>
      <w:r>
        <w:rPr>
          <w:rFonts w:ascii="Calibri" w:eastAsiaTheme="minorHAnsi" w:hAnsi="Calibri" w:cs="Calibri"/>
          <w:lang w:eastAsia="en-US"/>
        </w:rPr>
        <w:br w:type="textWrapping" w:clear="all"/>
      </w:r>
    </w:p>
    <w:p w:rsidR="008A7964" w:rsidRPr="001D5137" w:rsidRDefault="008A7964" w:rsidP="008A7964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sz w:val="52"/>
          <w:szCs w:val="52"/>
          <w:lang w:eastAsia="en-US"/>
        </w:rPr>
      </w:pPr>
      <w:r w:rsidRPr="001D5137">
        <w:rPr>
          <w:rFonts w:eastAsiaTheme="minorHAnsi"/>
          <w:b/>
          <w:bCs/>
          <w:sz w:val="52"/>
          <w:szCs w:val="52"/>
          <w:lang w:eastAsia="en-US"/>
        </w:rPr>
        <w:t>S T A T U T</w:t>
      </w:r>
    </w:p>
    <w:p w:rsidR="008A7964" w:rsidRPr="001D5137" w:rsidRDefault="008A7964" w:rsidP="008A7964">
      <w:pPr>
        <w:suppressAutoHyphens w:val="0"/>
        <w:autoSpaceDE w:val="0"/>
        <w:autoSpaceDN w:val="0"/>
        <w:adjustRightInd w:val="0"/>
        <w:jc w:val="center"/>
        <w:rPr>
          <w:rFonts w:ascii="Calibri" w:eastAsiaTheme="minorHAnsi" w:hAnsi="Calibri" w:cs="Calibri"/>
          <w:sz w:val="52"/>
          <w:szCs w:val="52"/>
          <w:lang w:eastAsia="en-US"/>
        </w:rPr>
      </w:pPr>
    </w:p>
    <w:p w:rsidR="008A7964" w:rsidRPr="001D5137" w:rsidRDefault="008A7964" w:rsidP="008A7964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sz w:val="52"/>
          <w:szCs w:val="52"/>
          <w:lang w:eastAsia="en-US"/>
        </w:rPr>
      </w:pPr>
      <w:r w:rsidRPr="001D5137">
        <w:rPr>
          <w:rFonts w:eastAsiaTheme="minorHAnsi"/>
          <w:b/>
          <w:bCs/>
          <w:sz w:val="52"/>
          <w:szCs w:val="52"/>
          <w:lang w:eastAsia="en-US"/>
        </w:rPr>
        <w:t>SZKOŁY PODSTAWOWEJ   NR 13</w:t>
      </w:r>
    </w:p>
    <w:p w:rsidR="008A7964" w:rsidRPr="001D5137" w:rsidRDefault="008A7964" w:rsidP="008A7964">
      <w:pPr>
        <w:suppressAutoHyphens w:val="0"/>
        <w:autoSpaceDE w:val="0"/>
        <w:autoSpaceDN w:val="0"/>
        <w:adjustRightInd w:val="0"/>
        <w:jc w:val="center"/>
        <w:rPr>
          <w:rFonts w:ascii="Calibri" w:eastAsiaTheme="minorHAnsi" w:hAnsi="Calibri" w:cs="Calibri"/>
          <w:sz w:val="52"/>
          <w:szCs w:val="52"/>
          <w:lang w:eastAsia="en-US"/>
        </w:rPr>
      </w:pPr>
    </w:p>
    <w:p w:rsidR="008A7964" w:rsidRPr="001D5137" w:rsidRDefault="008A7964" w:rsidP="008A7964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sz w:val="52"/>
          <w:szCs w:val="52"/>
          <w:lang w:eastAsia="en-US"/>
        </w:rPr>
      </w:pPr>
      <w:r w:rsidRPr="001D5137">
        <w:rPr>
          <w:rFonts w:eastAsiaTheme="minorHAnsi"/>
          <w:b/>
          <w:bCs/>
          <w:sz w:val="52"/>
          <w:szCs w:val="52"/>
          <w:lang w:eastAsia="en-US"/>
        </w:rPr>
        <w:t>IM. JANA BRZECHWY</w:t>
      </w:r>
    </w:p>
    <w:p w:rsidR="008A7964" w:rsidRPr="001D5137" w:rsidRDefault="008A7964" w:rsidP="008A7964">
      <w:pPr>
        <w:suppressAutoHyphens w:val="0"/>
        <w:autoSpaceDE w:val="0"/>
        <w:autoSpaceDN w:val="0"/>
        <w:adjustRightInd w:val="0"/>
        <w:jc w:val="center"/>
        <w:rPr>
          <w:rFonts w:ascii="Calibri" w:eastAsiaTheme="minorHAnsi" w:hAnsi="Calibri" w:cs="Calibri"/>
          <w:sz w:val="52"/>
          <w:szCs w:val="52"/>
          <w:lang w:eastAsia="en-US"/>
        </w:rPr>
      </w:pPr>
    </w:p>
    <w:p w:rsidR="008A7964" w:rsidRPr="001D5137" w:rsidRDefault="008A7964" w:rsidP="008A7964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sz w:val="52"/>
          <w:szCs w:val="52"/>
          <w:lang w:eastAsia="en-US"/>
        </w:rPr>
      </w:pPr>
      <w:r w:rsidRPr="001D5137">
        <w:rPr>
          <w:rFonts w:eastAsiaTheme="minorHAnsi"/>
          <w:b/>
          <w:bCs/>
          <w:sz w:val="52"/>
          <w:szCs w:val="52"/>
          <w:lang w:eastAsia="en-US"/>
        </w:rPr>
        <w:t>W PŁOCKU</w:t>
      </w:r>
    </w:p>
    <w:p w:rsidR="008A7964" w:rsidRPr="001D5137" w:rsidRDefault="008A7964" w:rsidP="006E616C">
      <w:pPr>
        <w:shd w:val="clear" w:color="auto" w:fill="FFFFFF"/>
        <w:tabs>
          <w:tab w:val="left" w:pos="1701"/>
        </w:tabs>
        <w:spacing w:after="120" w:line="360" w:lineRule="auto"/>
        <w:contextualSpacing/>
      </w:pPr>
    </w:p>
    <w:p w:rsidR="008A7964" w:rsidRPr="001D5137" w:rsidRDefault="008A7964" w:rsidP="006E616C">
      <w:pPr>
        <w:shd w:val="clear" w:color="auto" w:fill="FFFFFF"/>
        <w:tabs>
          <w:tab w:val="left" w:pos="1701"/>
        </w:tabs>
        <w:spacing w:after="120" w:line="360" w:lineRule="auto"/>
        <w:contextualSpacing/>
      </w:pPr>
    </w:p>
    <w:p w:rsidR="008A7964" w:rsidRPr="001D5137" w:rsidRDefault="008A7964" w:rsidP="006E616C">
      <w:pPr>
        <w:shd w:val="clear" w:color="auto" w:fill="FFFFFF"/>
        <w:tabs>
          <w:tab w:val="left" w:pos="1701"/>
        </w:tabs>
        <w:spacing w:after="120" w:line="360" w:lineRule="auto"/>
        <w:contextualSpacing/>
      </w:pPr>
    </w:p>
    <w:p w:rsidR="008A7964" w:rsidRPr="001D5137" w:rsidRDefault="008A7964" w:rsidP="006E616C">
      <w:pPr>
        <w:shd w:val="clear" w:color="auto" w:fill="FFFFFF"/>
        <w:tabs>
          <w:tab w:val="left" w:pos="1701"/>
        </w:tabs>
        <w:spacing w:after="120" w:line="360" w:lineRule="auto"/>
        <w:contextualSpacing/>
      </w:pPr>
    </w:p>
    <w:p w:rsidR="008A7964" w:rsidRPr="001D5137" w:rsidRDefault="006138B6" w:rsidP="006138B6">
      <w:pPr>
        <w:shd w:val="clear" w:color="auto" w:fill="FFFFFF"/>
        <w:tabs>
          <w:tab w:val="left" w:pos="1701"/>
        </w:tabs>
        <w:spacing w:after="120" w:line="360" w:lineRule="auto"/>
        <w:contextualSpacing/>
        <w:jc w:val="center"/>
      </w:pPr>
      <w:r>
        <w:t>(tekst ujednolicony)</w:t>
      </w:r>
    </w:p>
    <w:p w:rsidR="008A7964" w:rsidRDefault="008A7964" w:rsidP="006E616C">
      <w:pPr>
        <w:shd w:val="clear" w:color="auto" w:fill="FFFFFF"/>
        <w:tabs>
          <w:tab w:val="left" w:pos="1701"/>
        </w:tabs>
        <w:spacing w:after="120" w:line="360" w:lineRule="auto"/>
        <w:contextualSpacing/>
      </w:pPr>
    </w:p>
    <w:p w:rsidR="006138B6" w:rsidRDefault="006138B6" w:rsidP="006E616C">
      <w:pPr>
        <w:shd w:val="clear" w:color="auto" w:fill="FFFFFF"/>
        <w:tabs>
          <w:tab w:val="left" w:pos="1701"/>
        </w:tabs>
        <w:spacing w:after="120" w:line="360" w:lineRule="auto"/>
        <w:contextualSpacing/>
      </w:pPr>
    </w:p>
    <w:p w:rsidR="006138B6" w:rsidRDefault="006138B6" w:rsidP="006E616C">
      <w:pPr>
        <w:shd w:val="clear" w:color="auto" w:fill="FFFFFF"/>
        <w:tabs>
          <w:tab w:val="left" w:pos="1701"/>
        </w:tabs>
        <w:spacing w:after="120" w:line="360" w:lineRule="auto"/>
        <w:contextualSpacing/>
      </w:pPr>
    </w:p>
    <w:p w:rsidR="006138B6" w:rsidRPr="001D5137" w:rsidRDefault="006138B6" w:rsidP="006138B6">
      <w:pPr>
        <w:shd w:val="clear" w:color="auto" w:fill="FFFFFF"/>
        <w:tabs>
          <w:tab w:val="left" w:pos="1701"/>
        </w:tabs>
        <w:spacing w:after="120" w:line="360" w:lineRule="auto"/>
        <w:contextualSpacing/>
        <w:jc w:val="center"/>
      </w:pPr>
      <w:r>
        <w:t>Płock, 29 sierpnia 2024r.</w:t>
      </w:r>
    </w:p>
    <w:p w:rsidR="008A7964" w:rsidRPr="001D5137" w:rsidRDefault="008A7964" w:rsidP="006E616C">
      <w:pPr>
        <w:shd w:val="clear" w:color="auto" w:fill="FFFFFF"/>
        <w:tabs>
          <w:tab w:val="left" w:pos="1701"/>
        </w:tabs>
        <w:spacing w:after="120" w:line="360" w:lineRule="auto"/>
        <w:contextualSpacing/>
      </w:pPr>
    </w:p>
    <w:p w:rsidR="0012158A" w:rsidRDefault="0012158A" w:rsidP="006E616C">
      <w:pPr>
        <w:shd w:val="clear" w:color="auto" w:fill="FFFFFF"/>
        <w:tabs>
          <w:tab w:val="left" w:pos="1701"/>
        </w:tabs>
        <w:spacing w:after="120" w:line="360" w:lineRule="auto"/>
        <w:contextualSpacing/>
      </w:pPr>
    </w:p>
    <w:p w:rsidR="006138B6" w:rsidRPr="001D5137" w:rsidRDefault="006138B6" w:rsidP="006E616C">
      <w:pPr>
        <w:shd w:val="clear" w:color="auto" w:fill="FFFFFF"/>
        <w:tabs>
          <w:tab w:val="left" w:pos="1701"/>
        </w:tabs>
        <w:spacing w:after="120" w:line="360" w:lineRule="auto"/>
        <w:contextualSpacing/>
      </w:pPr>
    </w:p>
    <w:p w:rsidR="008A7964" w:rsidRPr="001D5137" w:rsidRDefault="008A7964" w:rsidP="008A7964">
      <w:pPr>
        <w:pStyle w:val="Nagwek2"/>
        <w:spacing w:after="120" w:line="600" w:lineRule="auto"/>
        <w:contextualSpacing/>
        <w:jc w:val="left"/>
        <w:rPr>
          <w:rFonts w:ascii="Times New Roman" w:hAnsi="Times New Roman" w:cs="Times New Roman"/>
          <w:sz w:val="24"/>
        </w:rPr>
      </w:pPr>
      <w:bookmarkStart w:id="0" w:name="_Toc499108632"/>
    </w:p>
    <w:p w:rsidR="006E616C" w:rsidRPr="001D5137" w:rsidRDefault="006E616C" w:rsidP="008A7964">
      <w:pPr>
        <w:pStyle w:val="Nagwek2"/>
        <w:spacing w:after="120" w:line="600" w:lineRule="auto"/>
        <w:contextualSpacing/>
        <w:rPr>
          <w:rFonts w:ascii="Times New Roman" w:hAnsi="Times New Roman" w:cs="Times New Roman"/>
          <w:sz w:val="24"/>
        </w:rPr>
      </w:pPr>
      <w:r w:rsidRPr="001D5137">
        <w:rPr>
          <w:rFonts w:ascii="Times New Roman" w:hAnsi="Times New Roman" w:cs="Times New Roman"/>
          <w:sz w:val="24"/>
        </w:rPr>
        <w:t>SPIS TREŚCI</w:t>
      </w:r>
      <w:bookmarkEnd w:id="0"/>
    </w:p>
    <w:p w:rsidR="006E616C" w:rsidRPr="001D5137" w:rsidRDefault="006E616C" w:rsidP="008A7964">
      <w:pPr>
        <w:spacing w:after="120" w:line="600" w:lineRule="auto"/>
        <w:contextualSpacing/>
      </w:pPr>
    </w:p>
    <w:p w:rsidR="00854350" w:rsidRDefault="00B17223" w:rsidP="00854350">
      <w:pPr>
        <w:suppressAutoHyphens w:val="0"/>
        <w:autoSpaceDE w:val="0"/>
        <w:autoSpaceDN w:val="0"/>
        <w:adjustRightInd w:val="0"/>
        <w:spacing w:line="600" w:lineRule="auto"/>
        <w:rPr>
          <w:rFonts w:eastAsiaTheme="minorHAnsi"/>
          <w:b/>
          <w:bCs/>
          <w:lang w:eastAsia="en-US"/>
        </w:rPr>
      </w:pPr>
      <w:r>
        <w:rPr>
          <w:rFonts w:eastAsiaTheme="minorHAnsi"/>
          <w:b/>
          <w:bCs/>
          <w:lang w:eastAsia="en-US"/>
        </w:rPr>
        <w:t>S</w:t>
      </w:r>
      <w:r w:rsidR="002A5D83">
        <w:rPr>
          <w:rFonts w:eastAsiaTheme="minorHAnsi"/>
          <w:b/>
          <w:bCs/>
          <w:lang w:eastAsia="en-US"/>
        </w:rPr>
        <w:t>PIS  TREŚCI…</w:t>
      </w:r>
      <w:r w:rsidR="00854350">
        <w:rPr>
          <w:rFonts w:eastAsiaTheme="minorHAnsi"/>
          <w:b/>
          <w:bCs/>
          <w:lang w:eastAsia="en-US"/>
        </w:rPr>
        <w:t>……………………</w:t>
      </w:r>
      <w:r w:rsidR="002A5D83">
        <w:rPr>
          <w:rFonts w:eastAsiaTheme="minorHAnsi"/>
          <w:b/>
          <w:bCs/>
          <w:lang w:eastAsia="en-US"/>
        </w:rPr>
        <w:t>...</w:t>
      </w:r>
      <w:r w:rsidR="00854350">
        <w:rPr>
          <w:rFonts w:eastAsiaTheme="minorHAnsi"/>
          <w:b/>
          <w:bCs/>
          <w:lang w:eastAsia="en-US"/>
        </w:rPr>
        <w:t>………………………………</w:t>
      </w:r>
      <w:r w:rsidR="00253347">
        <w:rPr>
          <w:rFonts w:eastAsiaTheme="minorHAnsi"/>
          <w:b/>
          <w:bCs/>
          <w:lang w:eastAsia="en-US"/>
        </w:rPr>
        <w:t>.</w:t>
      </w:r>
      <w:r w:rsidR="00854350">
        <w:rPr>
          <w:rFonts w:eastAsiaTheme="minorHAnsi"/>
          <w:b/>
          <w:bCs/>
          <w:lang w:eastAsia="en-US"/>
        </w:rPr>
        <w:t>……………………...2</w:t>
      </w:r>
    </w:p>
    <w:p w:rsidR="00854350" w:rsidRDefault="00606B2D" w:rsidP="00854350">
      <w:pPr>
        <w:suppressAutoHyphens w:val="0"/>
        <w:autoSpaceDE w:val="0"/>
        <w:autoSpaceDN w:val="0"/>
        <w:adjustRightInd w:val="0"/>
        <w:spacing w:after="160" w:line="480" w:lineRule="auto"/>
        <w:jc w:val="both"/>
        <w:rPr>
          <w:rFonts w:eastAsiaTheme="minorHAnsi"/>
          <w:b/>
          <w:bCs/>
          <w:lang w:val="en-US" w:eastAsia="en-US"/>
        </w:rPr>
      </w:pPr>
      <w:r>
        <w:rPr>
          <w:rFonts w:eastAsiaTheme="minorHAnsi"/>
          <w:b/>
          <w:bCs/>
          <w:lang w:eastAsia="en-US"/>
        </w:rPr>
        <w:t>ROZDZIAŁ</w:t>
      </w:r>
      <w:r w:rsidR="00854350">
        <w:rPr>
          <w:rFonts w:eastAsiaTheme="minorHAnsi"/>
          <w:b/>
          <w:bCs/>
          <w:lang w:eastAsia="en-US"/>
        </w:rPr>
        <w:t xml:space="preserve"> I: Postanowienia og</w:t>
      </w:r>
      <w:r w:rsidR="00854350">
        <w:rPr>
          <w:rFonts w:eastAsiaTheme="minorHAnsi"/>
          <w:b/>
          <w:bCs/>
          <w:lang w:val="en-US" w:eastAsia="en-US"/>
        </w:rPr>
        <w:t>ólne …...</w:t>
      </w:r>
      <w:r>
        <w:rPr>
          <w:rFonts w:eastAsiaTheme="minorHAnsi"/>
          <w:b/>
          <w:bCs/>
          <w:lang w:val="en-US" w:eastAsia="en-US"/>
        </w:rPr>
        <w:t>………………………………………..</w:t>
      </w:r>
      <w:r w:rsidR="00086F0D">
        <w:rPr>
          <w:rFonts w:eastAsiaTheme="minorHAnsi"/>
          <w:b/>
          <w:bCs/>
          <w:lang w:val="en-US" w:eastAsia="en-US"/>
        </w:rPr>
        <w:t>…………</w:t>
      </w:r>
      <w:r w:rsidR="00854350">
        <w:rPr>
          <w:rFonts w:eastAsiaTheme="minorHAnsi"/>
          <w:b/>
          <w:bCs/>
          <w:lang w:val="en-US" w:eastAsia="en-US"/>
        </w:rPr>
        <w:t>3</w:t>
      </w:r>
    </w:p>
    <w:p w:rsidR="00854350" w:rsidRDefault="00606B2D" w:rsidP="00854350">
      <w:pPr>
        <w:suppressAutoHyphens w:val="0"/>
        <w:autoSpaceDE w:val="0"/>
        <w:autoSpaceDN w:val="0"/>
        <w:adjustRightInd w:val="0"/>
        <w:spacing w:after="160" w:line="480" w:lineRule="auto"/>
        <w:rPr>
          <w:rFonts w:eastAsiaTheme="minorHAnsi"/>
          <w:b/>
          <w:bCs/>
          <w:lang w:eastAsia="en-US"/>
        </w:rPr>
      </w:pPr>
      <w:r>
        <w:rPr>
          <w:rFonts w:eastAsiaTheme="minorHAnsi"/>
          <w:b/>
          <w:bCs/>
          <w:lang w:eastAsia="en-US"/>
        </w:rPr>
        <w:t>ROZDZIAŁ  II: Cele i zadania szkoły….</w:t>
      </w:r>
      <w:r w:rsidR="00854350">
        <w:rPr>
          <w:rFonts w:eastAsiaTheme="minorHAnsi"/>
          <w:b/>
          <w:bCs/>
          <w:lang w:eastAsia="en-US"/>
        </w:rPr>
        <w:t>...</w:t>
      </w:r>
      <w:r w:rsidR="00253347">
        <w:rPr>
          <w:rFonts w:eastAsiaTheme="minorHAnsi"/>
          <w:b/>
          <w:bCs/>
          <w:lang w:eastAsia="en-US"/>
        </w:rPr>
        <w:t>…………………………………………………6</w:t>
      </w:r>
    </w:p>
    <w:p w:rsidR="00854350" w:rsidRDefault="00606B2D" w:rsidP="00854350">
      <w:pPr>
        <w:suppressAutoHyphens w:val="0"/>
        <w:autoSpaceDE w:val="0"/>
        <w:autoSpaceDN w:val="0"/>
        <w:adjustRightInd w:val="0"/>
        <w:spacing w:after="160" w:line="480" w:lineRule="auto"/>
        <w:rPr>
          <w:rFonts w:eastAsiaTheme="minorHAnsi"/>
          <w:b/>
          <w:bCs/>
          <w:lang w:eastAsia="en-US"/>
        </w:rPr>
      </w:pPr>
      <w:r>
        <w:rPr>
          <w:rFonts w:eastAsiaTheme="minorHAnsi"/>
          <w:b/>
          <w:bCs/>
          <w:lang w:eastAsia="en-US"/>
        </w:rPr>
        <w:t xml:space="preserve">ROZDZIAŁ </w:t>
      </w:r>
      <w:r w:rsidR="00854350">
        <w:rPr>
          <w:rFonts w:eastAsiaTheme="minorHAnsi"/>
          <w:b/>
          <w:bCs/>
          <w:lang w:eastAsia="en-US"/>
        </w:rPr>
        <w:t xml:space="preserve"> III: Or</w:t>
      </w:r>
      <w:r>
        <w:rPr>
          <w:rFonts w:eastAsiaTheme="minorHAnsi"/>
          <w:b/>
          <w:bCs/>
          <w:lang w:eastAsia="en-US"/>
        </w:rPr>
        <w:t>gany szkoły i ich kompetencje.....</w:t>
      </w:r>
      <w:r w:rsidR="00854350">
        <w:rPr>
          <w:rFonts w:eastAsiaTheme="minorHAnsi"/>
          <w:b/>
          <w:bCs/>
          <w:lang w:eastAsia="en-US"/>
        </w:rPr>
        <w:t>………........………..…</w:t>
      </w:r>
      <w:r w:rsidR="00384F8C">
        <w:rPr>
          <w:rFonts w:eastAsiaTheme="minorHAnsi"/>
          <w:b/>
          <w:bCs/>
          <w:lang w:eastAsia="en-US"/>
        </w:rPr>
        <w:t>……………9</w:t>
      </w:r>
    </w:p>
    <w:p w:rsidR="00854350" w:rsidRDefault="00606B2D" w:rsidP="00854350">
      <w:pPr>
        <w:suppressAutoHyphens w:val="0"/>
        <w:autoSpaceDE w:val="0"/>
        <w:autoSpaceDN w:val="0"/>
        <w:adjustRightInd w:val="0"/>
        <w:spacing w:after="160" w:line="480" w:lineRule="auto"/>
        <w:rPr>
          <w:rFonts w:eastAsiaTheme="minorHAnsi"/>
          <w:b/>
          <w:bCs/>
          <w:lang w:eastAsia="en-US"/>
        </w:rPr>
      </w:pPr>
      <w:r>
        <w:rPr>
          <w:rFonts w:eastAsiaTheme="minorHAnsi"/>
          <w:b/>
          <w:bCs/>
          <w:lang w:eastAsia="en-US"/>
        </w:rPr>
        <w:t xml:space="preserve">ROZDZIAŁ </w:t>
      </w:r>
      <w:r w:rsidR="00854350">
        <w:rPr>
          <w:rFonts w:eastAsiaTheme="minorHAnsi"/>
          <w:b/>
          <w:bCs/>
          <w:lang w:eastAsia="en-US"/>
        </w:rPr>
        <w:t xml:space="preserve"> I</w:t>
      </w:r>
      <w:r>
        <w:rPr>
          <w:rFonts w:eastAsiaTheme="minorHAnsi"/>
          <w:b/>
          <w:bCs/>
          <w:lang w:eastAsia="en-US"/>
        </w:rPr>
        <w:t>V: Organizacja pracy szkoły…….....</w:t>
      </w:r>
      <w:r w:rsidR="00132193">
        <w:rPr>
          <w:rFonts w:eastAsiaTheme="minorHAnsi"/>
          <w:b/>
          <w:bCs/>
          <w:lang w:eastAsia="en-US"/>
        </w:rPr>
        <w:t>……........…………………………....16</w:t>
      </w:r>
    </w:p>
    <w:p w:rsidR="002A5D83" w:rsidRDefault="002A5D83" w:rsidP="00854350">
      <w:pPr>
        <w:suppressAutoHyphens w:val="0"/>
        <w:autoSpaceDE w:val="0"/>
        <w:autoSpaceDN w:val="0"/>
        <w:adjustRightInd w:val="0"/>
        <w:spacing w:after="160" w:line="480" w:lineRule="auto"/>
        <w:rPr>
          <w:rFonts w:eastAsiaTheme="minorHAnsi"/>
          <w:b/>
          <w:bCs/>
          <w:lang w:eastAsia="en-US"/>
        </w:rPr>
      </w:pPr>
      <w:r>
        <w:rPr>
          <w:rFonts w:eastAsiaTheme="minorHAnsi"/>
          <w:b/>
          <w:bCs/>
          <w:lang w:eastAsia="en-US"/>
        </w:rPr>
        <w:t>ROZDZIAŁ V: Zasady oceniania wewnątrzszkolnego..........................</w:t>
      </w:r>
      <w:r w:rsidR="005B0BCE">
        <w:rPr>
          <w:rFonts w:eastAsiaTheme="minorHAnsi"/>
          <w:b/>
          <w:bCs/>
          <w:lang w:eastAsia="en-US"/>
        </w:rPr>
        <w:t>.............................32</w:t>
      </w:r>
    </w:p>
    <w:p w:rsidR="002A5D83" w:rsidRDefault="002A5D83" w:rsidP="00854350">
      <w:pPr>
        <w:suppressAutoHyphens w:val="0"/>
        <w:autoSpaceDE w:val="0"/>
        <w:autoSpaceDN w:val="0"/>
        <w:adjustRightInd w:val="0"/>
        <w:spacing w:after="160" w:line="480" w:lineRule="auto"/>
        <w:rPr>
          <w:rFonts w:eastAsiaTheme="minorHAnsi"/>
          <w:b/>
          <w:bCs/>
          <w:lang w:eastAsia="en-US"/>
        </w:rPr>
      </w:pPr>
      <w:r>
        <w:rPr>
          <w:rFonts w:eastAsiaTheme="minorHAnsi"/>
          <w:b/>
          <w:bCs/>
          <w:lang w:eastAsia="en-US"/>
        </w:rPr>
        <w:t>ROZDZIAŁ VI: Uczniowie......................................................................</w:t>
      </w:r>
      <w:r w:rsidR="00AC6707">
        <w:rPr>
          <w:rFonts w:eastAsiaTheme="minorHAnsi"/>
          <w:b/>
          <w:bCs/>
          <w:lang w:eastAsia="en-US"/>
        </w:rPr>
        <w:t>..............................5</w:t>
      </w:r>
      <w:r>
        <w:rPr>
          <w:rFonts w:eastAsiaTheme="minorHAnsi"/>
          <w:b/>
          <w:bCs/>
          <w:lang w:eastAsia="en-US"/>
        </w:rPr>
        <w:t>8</w:t>
      </w:r>
    </w:p>
    <w:p w:rsidR="00854350" w:rsidRDefault="00606B2D" w:rsidP="00854350">
      <w:pPr>
        <w:suppressAutoHyphens w:val="0"/>
        <w:autoSpaceDE w:val="0"/>
        <w:autoSpaceDN w:val="0"/>
        <w:adjustRightInd w:val="0"/>
        <w:spacing w:after="160" w:line="480" w:lineRule="auto"/>
        <w:rPr>
          <w:rFonts w:eastAsiaTheme="minorHAnsi"/>
          <w:b/>
          <w:bCs/>
          <w:lang w:eastAsia="en-US"/>
        </w:rPr>
      </w:pPr>
      <w:r>
        <w:rPr>
          <w:rFonts w:eastAsiaTheme="minorHAnsi"/>
          <w:b/>
          <w:bCs/>
          <w:lang w:eastAsia="en-US"/>
        </w:rPr>
        <w:t xml:space="preserve">ROZDZIAŁ </w:t>
      </w:r>
      <w:r w:rsidR="00854350">
        <w:rPr>
          <w:rFonts w:eastAsiaTheme="minorHAnsi"/>
          <w:b/>
          <w:bCs/>
          <w:lang w:eastAsia="en-US"/>
        </w:rPr>
        <w:t xml:space="preserve"> V</w:t>
      </w:r>
      <w:r w:rsidR="002A5D83">
        <w:rPr>
          <w:rFonts w:eastAsiaTheme="minorHAnsi"/>
          <w:b/>
          <w:bCs/>
          <w:lang w:eastAsia="en-US"/>
        </w:rPr>
        <w:t>II: Rodzice uczniów................................</w:t>
      </w:r>
      <w:r w:rsidR="00854350">
        <w:rPr>
          <w:rFonts w:eastAsiaTheme="minorHAnsi"/>
          <w:b/>
          <w:bCs/>
          <w:lang w:eastAsia="en-US"/>
        </w:rPr>
        <w:t>………........</w:t>
      </w:r>
      <w:r>
        <w:rPr>
          <w:rFonts w:eastAsiaTheme="minorHAnsi"/>
          <w:b/>
          <w:bCs/>
          <w:lang w:eastAsia="en-US"/>
        </w:rPr>
        <w:t>.....</w:t>
      </w:r>
      <w:r w:rsidR="00AC6707">
        <w:rPr>
          <w:rFonts w:eastAsiaTheme="minorHAnsi"/>
          <w:b/>
          <w:bCs/>
          <w:lang w:eastAsia="en-US"/>
        </w:rPr>
        <w:t>……………….…6</w:t>
      </w:r>
      <w:r w:rsidR="00384F8C">
        <w:rPr>
          <w:rFonts w:eastAsiaTheme="minorHAnsi"/>
          <w:b/>
          <w:bCs/>
          <w:lang w:eastAsia="en-US"/>
        </w:rPr>
        <w:t>4</w:t>
      </w:r>
    </w:p>
    <w:p w:rsidR="00854350" w:rsidRPr="002A5D83" w:rsidRDefault="00606B2D" w:rsidP="00854350">
      <w:pPr>
        <w:suppressAutoHyphens w:val="0"/>
        <w:autoSpaceDE w:val="0"/>
        <w:autoSpaceDN w:val="0"/>
        <w:adjustRightInd w:val="0"/>
        <w:spacing w:after="160" w:line="480" w:lineRule="auto"/>
        <w:rPr>
          <w:rFonts w:eastAsiaTheme="minorHAnsi"/>
          <w:b/>
          <w:bCs/>
          <w:lang w:eastAsia="en-US"/>
        </w:rPr>
      </w:pPr>
      <w:r>
        <w:rPr>
          <w:rFonts w:eastAsiaTheme="minorHAnsi"/>
          <w:b/>
          <w:bCs/>
          <w:lang w:eastAsia="en-US"/>
        </w:rPr>
        <w:t xml:space="preserve">ROZDZIAŁ </w:t>
      </w:r>
      <w:r w:rsidR="00854350">
        <w:rPr>
          <w:rFonts w:eastAsiaTheme="minorHAnsi"/>
          <w:b/>
          <w:bCs/>
          <w:lang w:eastAsia="en-US"/>
        </w:rPr>
        <w:t>VI</w:t>
      </w:r>
      <w:r w:rsidR="002A5D83">
        <w:rPr>
          <w:rFonts w:eastAsiaTheme="minorHAnsi"/>
          <w:b/>
          <w:bCs/>
          <w:lang w:eastAsia="en-US"/>
        </w:rPr>
        <w:t>II: Nauczyciele i inni pracownicy szkoły</w:t>
      </w:r>
      <w:r w:rsidR="00854350">
        <w:rPr>
          <w:rFonts w:eastAsiaTheme="minorHAnsi"/>
          <w:b/>
          <w:bCs/>
          <w:lang w:eastAsia="en-US"/>
        </w:rPr>
        <w:t>...……………………………….</w:t>
      </w:r>
      <w:r w:rsidR="00AC6707">
        <w:rPr>
          <w:rFonts w:eastAsiaTheme="minorHAnsi"/>
          <w:b/>
          <w:bCs/>
          <w:lang w:eastAsia="en-US"/>
        </w:rPr>
        <w:t>68</w:t>
      </w:r>
    </w:p>
    <w:p w:rsidR="00854350" w:rsidRDefault="00606B2D" w:rsidP="00854350">
      <w:pPr>
        <w:suppressAutoHyphens w:val="0"/>
        <w:autoSpaceDE w:val="0"/>
        <w:autoSpaceDN w:val="0"/>
        <w:adjustRightInd w:val="0"/>
        <w:spacing w:after="160" w:line="480" w:lineRule="auto"/>
        <w:rPr>
          <w:rFonts w:eastAsiaTheme="minorHAnsi"/>
          <w:b/>
          <w:bCs/>
          <w:lang w:eastAsia="en-US"/>
        </w:rPr>
      </w:pPr>
      <w:r>
        <w:rPr>
          <w:rFonts w:eastAsiaTheme="minorHAnsi"/>
          <w:b/>
          <w:bCs/>
          <w:lang w:eastAsia="en-US"/>
        </w:rPr>
        <w:t xml:space="preserve">RODZIAŁ </w:t>
      </w:r>
      <w:r w:rsidR="002A5D83">
        <w:rPr>
          <w:rFonts w:eastAsiaTheme="minorHAnsi"/>
          <w:b/>
          <w:bCs/>
          <w:lang w:eastAsia="en-US"/>
        </w:rPr>
        <w:t xml:space="preserve"> IX</w:t>
      </w:r>
      <w:r w:rsidR="00854350">
        <w:rPr>
          <w:rFonts w:eastAsiaTheme="minorHAnsi"/>
          <w:b/>
          <w:bCs/>
          <w:lang w:eastAsia="en-US"/>
        </w:rPr>
        <w:t>:</w:t>
      </w:r>
      <w:r>
        <w:rPr>
          <w:rFonts w:eastAsiaTheme="minorHAnsi"/>
          <w:b/>
          <w:bCs/>
          <w:lang w:eastAsia="en-US"/>
        </w:rPr>
        <w:t xml:space="preserve"> Postanowienia końcowe……………………....</w:t>
      </w:r>
      <w:r w:rsidR="00854350">
        <w:rPr>
          <w:rFonts w:eastAsiaTheme="minorHAnsi"/>
          <w:b/>
          <w:bCs/>
          <w:lang w:eastAsia="en-US"/>
        </w:rPr>
        <w:t>……....................</w:t>
      </w:r>
      <w:r w:rsidR="005B0BCE">
        <w:rPr>
          <w:rFonts w:eastAsiaTheme="minorHAnsi"/>
          <w:b/>
          <w:bCs/>
          <w:lang w:eastAsia="en-US"/>
        </w:rPr>
        <w:t>...…..….78</w:t>
      </w:r>
    </w:p>
    <w:p w:rsidR="00854350" w:rsidRPr="001D5137" w:rsidRDefault="00F56F7C" w:rsidP="00854350">
      <w:pPr>
        <w:pStyle w:val="Spistreci2"/>
        <w:tabs>
          <w:tab w:val="right" w:leader="dot" w:pos="9061"/>
        </w:tabs>
        <w:spacing w:after="120" w:line="600" w:lineRule="auto"/>
        <w:contextualSpacing/>
        <w:rPr>
          <w:rFonts w:ascii="Times New Roman" w:eastAsiaTheme="minorEastAsia" w:hAnsi="Times New Roman"/>
          <w:smallCaps w:val="0"/>
          <w:noProof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</w:rPr>
        <w:fldChar w:fldCharType="begin"/>
      </w:r>
      <w:r w:rsidR="006E616C" w:rsidRPr="001D5137">
        <w:rPr>
          <w:rFonts w:ascii="Times New Roman" w:hAnsi="Times New Roman"/>
          <w:sz w:val="24"/>
          <w:szCs w:val="24"/>
        </w:rPr>
        <w:instrText xml:space="preserve"> TOC \o "1-2" \h \z \u </w:instrText>
      </w:r>
      <w:r w:rsidRPr="001D5137">
        <w:rPr>
          <w:rFonts w:ascii="Times New Roman" w:hAnsi="Times New Roman"/>
          <w:sz w:val="24"/>
          <w:szCs w:val="24"/>
        </w:rPr>
        <w:fldChar w:fldCharType="separate"/>
      </w:r>
    </w:p>
    <w:p w:rsidR="006E616C" w:rsidRPr="001D5137" w:rsidRDefault="006E616C" w:rsidP="008A7964">
      <w:pPr>
        <w:pStyle w:val="Spistreci2"/>
        <w:tabs>
          <w:tab w:val="right" w:leader="dot" w:pos="9061"/>
        </w:tabs>
        <w:spacing w:after="120" w:line="600" w:lineRule="auto"/>
        <w:contextualSpacing/>
        <w:rPr>
          <w:rFonts w:ascii="Times New Roman" w:eastAsiaTheme="minorEastAsia" w:hAnsi="Times New Roman"/>
          <w:smallCaps w:val="0"/>
          <w:noProof/>
          <w:sz w:val="24"/>
          <w:szCs w:val="24"/>
          <w:lang w:eastAsia="pl-PL"/>
        </w:rPr>
      </w:pPr>
    </w:p>
    <w:p w:rsidR="006E616C" w:rsidRPr="001D5137" w:rsidRDefault="00F56F7C" w:rsidP="008A7964">
      <w:pPr>
        <w:spacing w:after="120" w:line="600" w:lineRule="auto"/>
        <w:contextualSpacing/>
        <w:jc w:val="both"/>
        <w:rPr>
          <w:smallCaps/>
        </w:rPr>
      </w:pPr>
      <w:r w:rsidRPr="001D5137">
        <w:fldChar w:fldCharType="end"/>
      </w:r>
    </w:p>
    <w:p w:rsidR="006E616C" w:rsidRPr="001D5137" w:rsidRDefault="006E616C" w:rsidP="006E616C">
      <w:pPr>
        <w:spacing w:after="120" w:line="360" w:lineRule="auto"/>
        <w:contextualSpacing/>
        <w:jc w:val="both"/>
        <w:rPr>
          <w:smallCaps/>
        </w:rPr>
      </w:pPr>
    </w:p>
    <w:p w:rsidR="008A7964" w:rsidRPr="001D5137" w:rsidRDefault="008A7964" w:rsidP="006E616C">
      <w:pPr>
        <w:spacing w:after="120" w:line="360" w:lineRule="auto"/>
        <w:contextualSpacing/>
        <w:jc w:val="both"/>
        <w:rPr>
          <w:smallCaps/>
        </w:rPr>
      </w:pPr>
    </w:p>
    <w:p w:rsidR="006E616C" w:rsidRPr="001D5137" w:rsidRDefault="006E616C" w:rsidP="006E616C">
      <w:pPr>
        <w:spacing w:after="120" w:line="360" w:lineRule="auto"/>
        <w:contextualSpacing/>
        <w:jc w:val="both"/>
      </w:pPr>
      <w:r w:rsidRPr="001D5137">
        <w:br w:type="page"/>
      </w:r>
    </w:p>
    <w:p w:rsidR="006E616C" w:rsidRPr="00230DCC" w:rsidRDefault="006E616C" w:rsidP="00300DE4">
      <w:pPr>
        <w:pStyle w:val="Nagwek2"/>
        <w:spacing w:after="120"/>
        <w:contextualSpacing/>
        <w:rPr>
          <w:rFonts w:ascii="Times New Roman" w:hAnsi="Times New Roman" w:cs="Times New Roman"/>
          <w:sz w:val="24"/>
        </w:rPr>
      </w:pPr>
      <w:bookmarkStart w:id="1" w:name="_Toc499108633"/>
      <w:r w:rsidRPr="001D5137">
        <w:rPr>
          <w:rFonts w:ascii="Times New Roman" w:hAnsi="Times New Roman" w:cs="Times New Roman"/>
          <w:sz w:val="24"/>
        </w:rPr>
        <w:lastRenderedPageBreak/>
        <w:t>ROZDZIAŁ I.</w:t>
      </w:r>
      <w:r w:rsidRPr="001D5137">
        <w:rPr>
          <w:rFonts w:ascii="Times New Roman" w:hAnsi="Times New Roman" w:cs="Times New Roman"/>
          <w:sz w:val="24"/>
        </w:rPr>
        <w:br/>
      </w:r>
      <w:r w:rsidRPr="00230DCC">
        <w:rPr>
          <w:rFonts w:ascii="Times New Roman" w:hAnsi="Times New Roman" w:cs="Times New Roman"/>
          <w:sz w:val="24"/>
        </w:rPr>
        <w:t>Postanowienia ogólne</w:t>
      </w:r>
      <w:bookmarkEnd w:id="1"/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sz w:val="24"/>
          <w:szCs w:val="24"/>
        </w:rPr>
      </w:pPr>
    </w:p>
    <w:p w:rsidR="006E616C" w:rsidRPr="001D5137" w:rsidRDefault="006E616C" w:rsidP="006E616C">
      <w:pPr>
        <w:spacing w:after="120" w:line="360" w:lineRule="auto"/>
        <w:contextualSpacing/>
        <w:jc w:val="both"/>
      </w:pPr>
      <w:r w:rsidRPr="001D5137">
        <w:t>Ilekroć w dalszych przepisach jest mowa bez bliższego określenia o:</w:t>
      </w:r>
    </w:p>
    <w:p w:rsidR="006E616C" w:rsidRPr="00230DCC" w:rsidRDefault="006E616C" w:rsidP="00C16E52">
      <w:pPr>
        <w:numPr>
          <w:ilvl w:val="0"/>
          <w:numId w:val="21"/>
        </w:numPr>
        <w:suppressAutoHyphens w:val="0"/>
        <w:spacing w:after="120" w:line="360" w:lineRule="auto"/>
        <w:contextualSpacing/>
        <w:jc w:val="both"/>
      </w:pPr>
      <w:r w:rsidRPr="001D5137">
        <w:t>Szkole, Szkole Podst</w:t>
      </w:r>
      <w:r w:rsidR="00300DE4" w:rsidRPr="001D5137">
        <w:t xml:space="preserve">awowej, </w:t>
      </w:r>
      <w:r w:rsidR="00300DE4" w:rsidRPr="00230DCC">
        <w:t xml:space="preserve">Szkole </w:t>
      </w:r>
      <w:r w:rsidR="00230DCC" w:rsidRPr="00230DCC">
        <w:t>Podstawowej N</w:t>
      </w:r>
      <w:r w:rsidR="00300DE4" w:rsidRPr="00230DCC">
        <w:t xml:space="preserve">r 13 </w:t>
      </w:r>
      <w:r w:rsidRPr="00230DCC">
        <w:t xml:space="preserve">– należy przez to </w:t>
      </w:r>
      <w:r w:rsidR="00230DCC">
        <w:t>rozumieć Szkołę Podstawową N</w:t>
      </w:r>
      <w:r w:rsidR="00300DE4" w:rsidRPr="00230DCC">
        <w:t xml:space="preserve">r 13 </w:t>
      </w:r>
      <w:r w:rsidRPr="00230DCC">
        <w:t xml:space="preserve">im. </w:t>
      </w:r>
      <w:r w:rsidR="00300DE4" w:rsidRPr="00230DCC">
        <w:t>Jana Brzechwy</w:t>
      </w:r>
      <w:r w:rsidRPr="00230DCC">
        <w:t xml:space="preserve"> w Płocku;</w:t>
      </w:r>
    </w:p>
    <w:p w:rsidR="006E616C" w:rsidRPr="001D5137" w:rsidRDefault="006E616C" w:rsidP="00C16E52">
      <w:pPr>
        <w:numPr>
          <w:ilvl w:val="0"/>
          <w:numId w:val="21"/>
        </w:numPr>
        <w:suppressAutoHyphens w:val="0"/>
        <w:spacing w:after="120" w:line="360" w:lineRule="auto"/>
        <w:contextualSpacing/>
        <w:jc w:val="both"/>
      </w:pPr>
      <w:r w:rsidRPr="001D5137">
        <w:rPr>
          <w:rFonts w:eastAsia="Calibri"/>
          <w:lang w:eastAsia="en-US"/>
        </w:rPr>
        <w:t>ustawie – należy przez to rozumieć ustawę z dnia 14 grudnia 2016 r. - Prawo oświatowe (</w:t>
      </w:r>
      <w:r w:rsidR="00E56FFD">
        <w:rPr>
          <w:rFonts w:eastAsia="Calibri"/>
          <w:lang w:eastAsia="en-US"/>
        </w:rPr>
        <w:t>tekst jednolity Dz.U. 2018 poz.996</w:t>
      </w:r>
      <w:r w:rsidRPr="001D5137">
        <w:rPr>
          <w:rFonts w:eastAsia="Calibri"/>
          <w:lang w:eastAsia="en-US"/>
        </w:rPr>
        <w:t xml:space="preserve">, ze zm.); </w:t>
      </w:r>
    </w:p>
    <w:p w:rsidR="006E616C" w:rsidRPr="001D5137" w:rsidRDefault="006E616C" w:rsidP="00C16E52">
      <w:pPr>
        <w:numPr>
          <w:ilvl w:val="0"/>
          <w:numId w:val="21"/>
        </w:numPr>
        <w:suppressAutoHyphens w:val="0"/>
        <w:spacing w:after="120" w:line="360" w:lineRule="auto"/>
        <w:contextualSpacing/>
        <w:jc w:val="both"/>
      </w:pPr>
      <w:r w:rsidRPr="001D5137">
        <w:t>ustawie o systemie oświaty– należy przez to rozumieć ustawę z dnia 7 września 1991 r. o</w:t>
      </w:r>
      <w:r w:rsidR="00BC3653">
        <w:t> systemie oświaty (</w:t>
      </w:r>
      <w:r w:rsidR="00E56FFD">
        <w:t>tekst jednolity Dz. U. z 2018 r. poz.1457 ze zminami</w:t>
      </w:r>
      <w:r w:rsidRPr="001D5137">
        <w:t>);</w:t>
      </w:r>
    </w:p>
    <w:p w:rsidR="006E616C" w:rsidRPr="001D5137" w:rsidRDefault="006E616C" w:rsidP="00C16E52">
      <w:pPr>
        <w:numPr>
          <w:ilvl w:val="0"/>
          <w:numId w:val="21"/>
        </w:numPr>
        <w:suppressAutoHyphens w:val="0"/>
        <w:spacing w:after="120" w:line="360" w:lineRule="auto"/>
        <w:contextualSpacing/>
        <w:jc w:val="both"/>
      </w:pPr>
      <w:r w:rsidRPr="001D5137">
        <w:t xml:space="preserve">statucie – należy przez to rozumieć Statut Szkoły </w:t>
      </w:r>
      <w:r w:rsidR="00230DCC">
        <w:t>Podstawowej N</w:t>
      </w:r>
      <w:r w:rsidR="00300DE4" w:rsidRPr="001D5137">
        <w:t>r 13 im. Jana Brzechwy</w:t>
      </w:r>
      <w:r w:rsidRPr="001D5137">
        <w:t xml:space="preserve"> w Płocku;</w:t>
      </w:r>
    </w:p>
    <w:p w:rsidR="006E616C" w:rsidRPr="001D5137" w:rsidRDefault="006E616C" w:rsidP="00C16E52">
      <w:pPr>
        <w:numPr>
          <w:ilvl w:val="0"/>
          <w:numId w:val="21"/>
        </w:numPr>
        <w:suppressAutoHyphens w:val="0"/>
        <w:spacing w:after="120" w:line="360" w:lineRule="auto"/>
        <w:contextualSpacing/>
        <w:jc w:val="both"/>
      </w:pPr>
      <w:r w:rsidRPr="001D5137">
        <w:t>Dyrektorze, Radzie Pedagogicznej, Samorządzie Uczniowskim, Radzie Rodziców – należy przez to rozumieć organy dział</w:t>
      </w:r>
      <w:r w:rsidR="00230DCC">
        <w:t>ające w Szkole Podstawowej N</w:t>
      </w:r>
      <w:r w:rsidR="00300DE4" w:rsidRPr="001D5137">
        <w:t>r 13</w:t>
      </w:r>
      <w:r w:rsidRPr="001D5137">
        <w:t xml:space="preserve"> </w:t>
      </w:r>
      <w:r w:rsidR="00D87763" w:rsidRPr="001D5137">
        <w:t xml:space="preserve">im. Jana Brzechwy </w:t>
      </w:r>
      <w:r w:rsidRPr="001D5137">
        <w:t>w Płocku;</w:t>
      </w:r>
    </w:p>
    <w:p w:rsidR="006E616C" w:rsidRPr="001D5137" w:rsidRDefault="006E616C" w:rsidP="00C16E52">
      <w:pPr>
        <w:numPr>
          <w:ilvl w:val="0"/>
          <w:numId w:val="21"/>
        </w:numPr>
        <w:suppressAutoHyphens w:val="0"/>
        <w:spacing w:after="120" w:line="360" w:lineRule="auto"/>
        <w:contextualSpacing/>
        <w:jc w:val="both"/>
      </w:pPr>
      <w:r w:rsidRPr="001D5137">
        <w:t>uczniach i rodzicach – należy przez to rozumieć u</w:t>
      </w:r>
      <w:r w:rsidR="00230DCC">
        <w:t>czniów Szkoły Podstawowej N</w:t>
      </w:r>
      <w:r w:rsidR="00300DE4" w:rsidRPr="001D5137">
        <w:t>r 13</w:t>
      </w:r>
      <w:r w:rsidR="00D87763" w:rsidRPr="001D5137">
        <w:t xml:space="preserve"> im. Jana Brzechwy</w:t>
      </w:r>
      <w:r w:rsidR="00300DE4" w:rsidRPr="001D5137">
        <w:t xml:space="preserve"> </w:t>
      </w:r>
      <w:r w:rsidRPr="001D5137">
        <w:t>w Płocku</w:t>
      </w:r>
      <w:r w:rsidR="00300DE4" w:rsidRPr="001D5137">
        <w:t xml:space="preserve"> </w:t>
      </w:r>
      <w:r w:rsidRPr="001D5137">
        <w:t>oraz ich rodziców oraz osoby sprawujące pieczę zastępczą nad dzieckiem;</w:t>
      </w:r>
    </w:p>
    <w:p w:rsidR="006E616C" w:rsidRPr="001D5137" w:rsidRDefault="006E616C" w:rsidP="00C16E52">
      <w:pPr>
        <w:numPr>
          <w:ilvl w:val="0"/>
          <w:numId w:val="21"/>
        </w:numPr>
        <w:suppressAutoHyphens w:val="0"/>
        <w:spacing w:after="120" w:line="360" w:lineRule="auto"/>
        <w:contextualSpacing/>
        <w:jc w:val="both"/>
      </w:pPr>
      <w:r w:rsidRPr="001D5137">
        <w:t>oddziale - należy przez to rozumieć podstawową jednostkę organizacyjną Szkoły opisaną w arkuszu organizacyjnym, którą stanowi grupa uczniów pobierających naukę w tej samej klasie;</w:t>
      </w:r>
    </w:p>
    <w:p w:rsidR="006E616C" w:rsidRPr="001D5137" w:rsidRDefault="006E616C" w:rsidP="00C16E52">
      <w:pPr>
        <w:numPr>
          <w:ilvl w:val="0"/>
          <w:numId w:val="21"/>
        </w:numPr>
        <w:suppressAutoHyphens w:val="0"/>
        <w:spacing w:after="120" w:line="360" w:lineRule="auto"/>
        <w:contextualSpacing/>
        <w:jc w:val="both"/>
      </w:pPr>
      <w:r w:rsidRPr="001D5137">
        <w:t>nauczycielu – należy przez to rozumieć pracownika pedagogicznego zatrudni</w:t>
      </w:r>
      <w:r w:rsidR="00230DCC">
        <w:t>onego w Szkole Podstawowej N</w:t>
      </w:r>
      <w:r w:rsidR="00300DE4" w:rsidRPr="001D5137">
        <w:t>r 13</w:t>
      </w:r>
      <w:r w:rsidRPr="001D5137">
        <w:t xml:space="preserve"> </w:t>
      </w:r>
      <w:r w:rsidR="00D87763" w:rsidRPr="001D5137">
        <w:t xml:space="preserve">im. Jana Brzechwy </w:t>
      </w:r>
      <w:r w:rsidRPr="001D5137">
        <w:t>w Płocku, zgodnie z zasadami określonymi w przepisach ustawy z dnia 26 stycznia 1982r. Karta Nauczyciela (</w:t>
      </w:r>
      <w:r w:rsidR="00E56FFD">
        <w:t>tekst jednolity Dz.U. 2018 poz. 967</w:t>
      </w:r>
      <w:r w:rsidRPr="001D5137">
        <w:t>);</w:t>
      </w:r>
    </w:p>
    <w:p w:rsidR="006E616C" w:rsidRPr="001D5137" w:rsidRDefault="006E616C" w:rsidP="00C16E52">
      <w:pPr>
        <w:numPr>
          <w:ilvl w:val="0"/>
          <w:numId w:val="21"/>
        </w:numPr>
        <w:suppressAutoHyphens w:val="0"/>
        <w:spacing w:after="120" w:line="360" w:lineRule="auto"/>
        <w:contextualSpacing/>
        <w:jc w:val="both"/>
      </w:pPr>
      <w:r w:rsidRPr="001D5137">
        <w:t>wychowawcy – należy przez to rozumieć nauczyciela, którego szczególnej opiece wychowawczej powierzono jeden z oddz</w:t>
      </w:r>
      <w:r w:rsidR="00230DCC">
        <w:t>iałów w Szkole Podstawowej N</w:t>
      </w:r>
      <w:r w:rsidR="00300DE4" w:rsidRPr="001D5137">
        <w:t>r 13</w:t>
      </w:r>
      <w:r w:rsidRPr="001D5137">
        <w:t xml:space="preserve"> </w:t>
      </w:r>
      <w:r w:rsidR="00D87763" w:rsidRPr="001D5137">
        <w:t xml:space="preserve">im. Jana Brzechwy </w:t>
      </w:r>
      <w:r w:rsidRPr="001D5137">
        <w:t>w Płocku;</w:t>
      </w:r>
    </w:p>
    <w:p w:rsidR="006E616C" w:rsidRPr="001D5137" w:rsidRDefault="006E616C" w:rsidP="00C16E52">
      <w:pPr>
        <w:numPr>
          <w:ilvl w:val="0"/>
          <w:numId w:val="21"/>
        </w:numPr>
        <w:suppressAutoHyphens w:val="0"/>
        <w:spacing w:after="120" w:line="360" w:lineRule="auto"/>
        <w:contextualSpacing/>
        <w:jc w:val="both"/>
      </w:pPr>
      <w:r w:rsidRPr="001D5137">
        <w:t xml:space="preserve">organie prowadzącym – należy przez to rozumieć Gminę Miasto Płock; </w:t>
      </w:r>
    </w:p>
    <w:p w:rsidR="006E616C" w:rsidRPr="001D5137" w:rsidRDefault="006E616C" w:rsidP="00C16E52">
      <w:pPr>
        <w:numPr>
          <w:ilvl w:val="0"/>
          <w:numId w:val="21"/>
        </w:numPr>
        <w:suppressAutoHyphens w:val="0"/>
        <w:spacing w:after="120" w:line="360" w:lineRule="auto"/>
        <w:contextualSpacing/>
        <w:jc w:val="both"/>
      </w:pPr>
      <w:r w:rsidRPr="001D5137">
        <w:t>organie sprawującym nadzór pedagogiczny – należy przez to rozumieć</w:t>
      </w:r>
      <w:r w:rsidR="00300DE4" w:rsidRPr="001D5137">
        <w:t xml:space="preserve"> </w:t>
      </w:r>
      <w:r w:rsidRPr="001D5137">
        <w:t>Mazowieckiego Kuratora Oświaty ;</w:t>
      </w:r>
    </w:p>
    <w:p w:rsidR="006E616C" w:rsidRPr="001D5137" w:rsidRDefault="006E616C" w:rsidP="00C16E52">
      <w:pPr>
        <w:numPr>
          <w:ilvl w:val="0"/>
          <w:numId w:val="21"/>
        </w:numPr>
        <w:suppressAutoHyphens w:val="0"/>
        <w:spacing w:after="120" w:line="360" w:lineRule="auto"/>
        <w:contextualSpacing/>
        <w:jc w:val="both"/>
      </w:pPr>
      <w:r w:rsidRPr="001D5137">
        <w:lastRenderedPageBreak/>
        <w:t>Zasadach Oceniania Wewnątrzszkolnego – należy przez to rozumieć Zasady Oceniania Wewnątrzsz</w:t>
      </w:r>
      <w:r w:rsidR="00230DCC">
        <w:t>kolnego Szkoły Podstawowej N</w:t>
      </w:r>
      <w:r w:rsidR="00300DE4" w:rsidRPr="001D5137">
        <w:t>r 13</w:t>
      </w:r>
      <w:r w:rsidR="00D87763" w:rsidRPr="001D5137">
        <w:t xml:space="preserve"> im. Jana Brzechwy</w:t>
      </w:r>
      <w:r w:rsidRPr="001D5137">
        <w:t xml:space="preserve"> w Płocku;</w:t>
      </w: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1D5137" w:rsidRDefault="006E616C" w:rsidP="006E616C">
      <w:pPr>
        <w:spacing w:after="120" w:line="360" w:lineRule="auto"/>
        <w:ind w:left="-113"/>
        <w:contextualSpacing/>
        <w:jc w:val="both"/>
      </w:pPr>
      <w:r w:rsidRPr="001D5137">
        <w:t>Niniejszy statut opracowany został na podstawie:</w:t>
      </w:r>
    </w:p>
    <w:p w:rsidR="006E616C" w:rsidRPr="001D5137" w:rsidRDefault="006E616C" w:rsidP="006E616C">
      <w:pPr>
        <w:pStyle w:val="Zwykytekst"/>
        <w:numPr>
          <w:ilvl w:val="0"/>
          <w:numId w:val="2"/>
        </w:numPr>
        <w:spacing w:after="12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Ustawy z dnia 14 grudnia 2016 r. - Prawo oświatowe (</w:t>
      </w:r>
      <w:r w:rsidR="0016771E">
        <w:rPr>
          <w:rFonts w:ascii="Times New Roman" w:hAnsi="Times New Roman"/>
          <w:sz w:val="24"/>
          <w:szCs w:val="24"/>
        </w:rPr>
        <w:t xml:space="preserve">t.j. </w:t>
      </w:r>
      <w:r w:rsidRPr="001D5137">
        <w:rPr>
          <w:rFonts w:ascii="Times New Roman" w:hAnsi="Times New Roman"/>
          <w:sz w:val="24"/>
          <w:szCs w:val="24"/>
        </w:rPr>
        <w:t>Dz. U.</w:t>
      </w:r>
      <w:r w:rsidR="0016771E">
        <w:rPr>
          <w:rFonts w:ascii="Times New Roman" w:hAnsi="Times New Roman"/>
          <w:sz w:val="24"/>
          <w:szCs w:val="24"/>
        </w:rPr>
        <w:t xml:space="preserve"> 2018 poz. 996</w:t>
      </w:r>
      <w:r w:rsidRPr="001D5137">
        <w:rPr>
          <w:rFonts w:ascii="Times New Roman" w:hAnsi="Times New Roman"/>
          <w:sz w:val="24"/>
          <w:szCs w:val="24"/>
        </w:rPr>
        <w:t>, ze zm.);</w:t>
      </w:r>
    </w:p>
    <w:p w:rsidR="006E616C" w:rsidRPr="001D5137" w:rsidRDefault="006E616C" w:rsidP="006E616C">
      <w:pPr>
        <w:numPr>
          <w:ilvl w:val="0"/>
          <w:numId w:val="2"/>
        </w:numPr>
        <w:suppressAutoHyphens w:val="0"/>
        <w:spacing w:after="120" w:line="360" w:lineRule="auto"/>
        <w:contextualSpacing/>
        <w:jc w:val="both"/>
      </w:pPr>
      <w:r w:rsidRPr="001D5137">
        <w:t>Ustawy z dnia 7 września 1991 r. o</w:t>
      </w:r>
      <w:r w:rsidR="00BC3653">
        <w:t xml:space="preserve"> systemie oświaty (</w:t>
      </w:r>
      <w:r w:rsidR="0016771E">
        <w:t>t.j. Dz. U. z 2018 r. poz. 1457 ze zmianami</w:t>
      </w:r>
      <w:r w:rsidRPr="001D5137">
        <w:t xml:space="preserve">). </w:t>
      </w:r>
    </w:p>
    <w:p w:rsidR="006E616C" w:rsidRPr="001D5137" w:rsidRDefault="006E616C" w:rsidP="006E616C">
      <w:pPr>
        <w:numPr>
          <w:ilvl w:val="0"/>
          <w:numId w:val="2"/>
        </w:numPr>
        <w:suppressAutoHyphens w:val="0"/>
        <w:spacing w:after="120" w:line="360" w:lineRule="auto"/>
        <w:contextualSpacing/>
        <w:jc w:val="both"/>
      </w:pPr>
      <w:r w:rsidRPr="001D5137">
        <w:t xml:space="preserve">Konstytucji Rzeczypospolitej Polskiej z dnia 2 kwietnia 1997 roku (Dz.U. 1997 r. Nr 78, poz. 483 ze zm.). </w:t>
      </w:r>
    </w:p>
    <w:p w:rsidR="006E616C" w:rsidRPr="001D5137" w:rsidRDefault="006E616C" w:rsidP="006E616C">
      <w:pPr>
        <w:numPr>
          <w:ilvl w:val="0"/>
          <w:numId w:val="2"/>
        </w:numPr>
        <w:suppressAutoHyphens w:val="0"/>
        <w:spacing w:after="120" w:line="360" w:lineRule="auto"/>
        <w:contextualSpacing/>
        <w:jc w:val="both"/>
      </w:pPr>
      <w:r w:rsidRPr="001D5137">
        <w:t>Ustawy z dnia 26 stycznia 1982 r. Karta Nauczyciela (</w:t>
      </w:r>
      <w:r w:rsidR="0016771E">
        <w:t>t.j. Dz. U. 2018 poz. 967</w:t>
      </w:r>
      <w:r w:rsidRPr="001D5137">
        <w:t>).</w:t>
      </w:r>
    </w:p>
    <w:p w:rsidR="006E616C" w:rsidRPr="001D5137" w:rsidRDefault="006E616C" w:rsidP="006E616C">
      <w:pPr>
        <w:numPr>
          <w:ilvl w:val="0"/>
          <w:numId w:val="2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 xml:space="preserve">Konwencji o prawach dziecka przyjętej przez Zgromadzenie Ogólne ONZ </w:t>
      </w:r>
      <w:r w:rsidRPr="001D5137">
        <w:br/>
        <w:t>dnia 20 listopada 1989 r. (Dz. U. z 1991 r. nr 120, poz. 526 ze zm.);</w:t>
      </w:r>
    </w:p>
    <w:p w:rsidR="006E616C" w:rsidRPr="001D5137" w:rsidRDefault="006E616C" w:rsidP="006E616C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właściwych, szczegółowych rozporządzeń ministra właściwego do spraw oświaty, regulujących funkcjonowanie placówek oświatowych;</w:t>
      </w:r>
    </w:p>
    <w:p w:rsidR="006E616C" w:rsidRPr="001D5137" w:rsidRDefault="006E616C" w:rsidP="005936C5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właściwych uchwał Rady Miasta Płocka dotyczących Szkoły Podstaw</w:t>
      </w:r>
      <w:r w:rsidR="00230DCC">
        <w:rPr>
          <w:rFonts w:ascii="Times New Roman" w:hAnsi="Times New Roman"/>
          <w:sz w:val="24"/>
          <w:szCs w:val="24"/>
        </w:rPr>
        <w:t>owej N</w:t>
      </w:r>
      <w:r w:rsidR="00D87763" w:rsidRPr="001D5137">
        <w:rPr>
          <w:rFonts w:ascii="Times New Roman" w:hAnsi="Times New Roman"/>
          <w:sz w:val="24"/>
          <w:szCs w:val="24"/>
        </w:rPr>
        <w:t>r 13 im. Jana Brzechwy</w:t>
      </w:r>
      <w:r w:rsidRPr="001D5137">
        <w:rPr>
          <w:rFonts w:ascii="Times New Roman" w:hAnsi="Times New Roman"/>
          <w:sz w:val="24"/>
          <w:szCs w:val="24"/>
        </w:rPr>
        <w:t xml:space="preserve"> w Płocku. </w:t>
      </w: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1D5137" w:rsidRDefault="00610543" w:rsidP="006E616C">
      <w:pPr>
        <w:numPr>
          <w:ilvl w:val="0"/>
          <w:numId w:val="3"/>
        </w:numPr>
        <w:suppressAutoHyphens w:val="0"/>
        <w:spacing w:after="120" w:line="360" w:lineRule="auto"/>
        <w:contextualSpacing/>
        <w:jc w:val="both"/>
      </w:pPr>
      <w:r>
        <w:t>Szkoła Podstawowa N</w:t>
      </w:r>
      <w:r w:rsidR="00AD79AF" w:rsidRPr="001D5137">
        <w:t>r 13 im. Jana Brzechwy</w:t>
      </w:r>
      <w:r w:rsidR="006E616C" w:rsidRPr="001D5137">
        <w:t xml:space="preserve"> w Płocku jest publiczną szkołą podstawową, działającą w ramach systemu oświaty Rzeczypospolitej Polskiej. </w:t>
      </w:r>
    </w:p>
    <w:p w:rsidR="006E616C" w:rsidRPr="00963787" w:rsidRDefault="00230DCC" w:rsidP="006E616C">
      <w:pPr>
        <w:numPr>
          <w:ilvl w:val="0"/>
          <w:numId w:val="3"/>
        </w:numPr>
        <w:tabs>
          <w:tab w:val="left" w:pos="720"/>
        </w:tabs>
        <w:spacing w:after="120" w:line="360" w:lineRule="auto"/>
        <w:contextualSpacing/>
        <w:jc w:val="both"/>
      </w:pPr>
      <w:r>
        <w:t>Szkoła Podstawowa N</w:t>
      </w:r>
      <w:r w:rsidR="00AD79AF" w:rsidRPr="001D5137">
        <w:t xml:space="preserve">r 13 im. Jana Brzechwy </w:t>
      </w:r>
      <w:r w:rsidR="006E616C" w:rsidRPr="001D5137">
        <w:t xml:space="preserve"> Płocku działa na podstawie ustawy Prawo </w:t>
      </w:r>
      <w:r w:rsidR="006E616C" w:rsidRPr="00963787">
        <w:t xml:space="preserve">oświatowe i Uchwały nr 515/XXX/2017 Rady Miasta Płocka z dnia 28 marca 2017 r. </w:t>
      </w:r>
      <w:r w:rsidR="006E616C" w:rsidRPr="00963787">
        <w:rPr>
          <w:i/>
        </w:rPr>
        <w:t>w sprawie dostosowania sieci szkół podstawowych i gimnazjów do nowego ustroju szkolnego wprowadzonego ustawą – Prawo oświatowe, na okres od dnia 1 września 2017 r. do dnia 31 sierpnia 2019 r. oraz wskazania uczniom oddziałów klas VI szkoły podstawowej miejsca realizacji obowiązku szkolnego od klasy VII do VIII w publicznej szkole podstawowej powstałej z przekształcenia gimnazjum.</w:t>
      </w:r>
    </w:p>
    <w:p w:rsidR="006E616C" w:rsidRPr="001D5137" w:rsidRDefault="00CB5D4C" w:rsidP="006E616C">
      <w:pPr>
        <w:numPr>
          <w:ilvl w:val="0"/>
          <w:numId w:val="3"/>
        </w:numPr>
        <w:tabs>
          <w:tab w:val="left" w:pos="720"/>
        </w:tabs>
        <w:spacing w:after="120" w:line="360" w:lineRule="auto"/>
        <w:contextualSpacing/>
        <w:jc w:val="both"/>
      </w:pPr>
      <w:r>
        <w:t>Placówka posługuje</w:t>
      </w:r>
      <w:r w:rsidR="006E616C" w:rsidRPr="001D5137">
        <w:t xml:space="preserve"> się nazwą:</w:t>
      </w:r>
    </w:p>
    <w:p w:rsidR="006E616C" w:rsidRPr="001D5137" w:rsidRDefault="00CB5D4C" w:rsidP="005E319F">
      <w:pPr>
        <w:tabs>
          <w:tab w:val="left" w:pos="720"/>
        </w:tabs>
        <w:spacing w:after="120" w:line="360" w:lineRule="auto"/>
        <w:ind w:left="360"/>
        <w:contextualSpacing/>
        <w:jc w:val="center"/>
        <w:rPr>
          <w:b/>
        </w:rPr>
      </w:pPr>
      <w:r>
        <w:rPr>
          <w:b/>
        </w:rPr>
        <w:t>Szkoła Podstawowa N</w:t>
      </w:r>
      <w:r w:rsidR="00AD79AF" w:rsidRPr="001D5137">
        <w:rPr>
          <w:b/>
        </w:rPr>
        <w:t>r 13</w:t>
      </w:r>
      <w:r w:rsidR="005E319F">
        <w:rPr>
          <w:b/>
        </w:rPr>
        <w:t xml:space="preserve"> </w:t>
      </w:r>
      <w:r w:rsidR="00AD79AF" w:rsidRPr="001D5137">
        <w:rPr>
          <w:b/>
        </w:rPr>
        <w:t>im. Jana Brzechwy</w:t>
      </w:r>
    </w:p>
    <w:p w:rsidR="006E616C" w:rsidRPr="005E319F" w:rsidRDefault="006E616C" w:rsidP="005E319F">
      <w:pPr>
        <w:tabs>
          <w:tab w:val="left" w:pos="720"/>
        </w:tabs>
        <w:spacing w:after="120" w:line="360" w:lineRule="auto"/>
        <w:ind w:left="360"/>
        <w:contextualSpacing/>
        <w:jc w:val="center"/>
        <w:rPr>
          <w:b/>
        </w:rPr>
      </w:pPr>
      <w:r w:rsidRPr="001D5137">
        <w:rPr>
          <w:b/>
        </w:rPr>
        <w:t>w Płocku</w:t>
      </w:r>
    </w:p>
    <w:p w:rsidR="006E616C" w:rsidRDefault="006E616C" w:rsidP="006E616C">
      <w:pPr>
        <w:tabs>
          <w:tab w:val="left" w:pos="720"/>
        </w:tabs>
        <w:spacing w:after="120" w:line="360" w:lineRule="auto"/>
        <w:ind w:left="360"/>
        <w:contextualSpacing/>
        <w:jc w:val="both"/>
      </w:pPr>
      <w:r w:rsidRPr="001D5137">
        <w:t>Na pieczątkach, stemplach i pieczęciach urzędowych może być używany czytelny skrót nazwy.</w:t>
      </w:r>
    </w:p>
    <w:p w:rsidR="005E319F" w:rsidRPr="001D5137" w:rsidRDefault="005E319F" w:rsidP="006E616C">
      <w:pPr>
        <w:tabs>
          <w:tab w:val="left" w:pos="720"/>
        </w:tabs>
        <w:spacing w:after="120" w:line="360" w:lineRule="auto"/>
        <w:ind w:left="360"/>
        <w:contextualSpacing/>
        <w:jc w:val="both"/>
      </w:pPr>
    </w:p>
    <w:p w:rsidR="0030207C" w:rsidRDefault="006E616C" w:rsidP="006E616C">
      <w:pPr>
        <w:numPr>
          <w:ilvl w:val="0"/>
          <w:numId w:val="3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 xml:space="preserve">Siedziba Szkoły Podstawowej nr </w:t>
      </w:r>
      <w:r w:rsidR="00AD79AF" w:rsidRPr="001D5137">
        <w:t xml:space="preserve">13 im. Jana Brzechwy </w:t>
      </w:r>
      <w:r w:rsidRPr="001D5137">
        <w:t>znajduje się w Płocku</w:t>
      </w:r>
    </w:p>
    <w:p w:rsidR="006E616C" w:rsidRPr="001D5137" w:rsidRDefault="006E616C" w:rsidP="0030207C">
      <w:pPr>
        <w:tabs>
          <w:tab w:val="left" w:pos="720"/>
        </w:tabs>
        <w:spacing w:after="120" w:line="360" w:lineRule="auto"/>
        <w:ind w:left="360"/>
        <w:contextualSpacing/>
        <w:jc w:val="both"/>
      </w:pPr>
      <w:r w:rsidRPr="001D5137">
        <w:t xml:space="preserve"> przy </w:t>
      </w:r>
      <w:r w:rsidR="00AD79AF" w:rsidRPr="0030207C">
        <w:rPr>
          <w:b/>
        </w:rPr>
        <w:t>ul.</w:t>
      </w:r>
      <w:r w:rsidR="00AD79AF" w:rsidRPr="001D5137">
        <w:rPr>
          <w:b/>
        </w:rPr>
        <w:t xml:space="preserve"> Sierpeckiej 15 , 09-402</w:t>
      </w:r>
      <w:r w:rsidRPr="001D5137">
        <w:rPr>
          <w:b/>
        </w:rPr>
        <w:t xml:space="preserve"> Płock.</w:t>
      </w: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1D5137" w:rsidRDefault="006E616C" w:rsidP="00CE1779">
      <w:pPr>
        <w:numPr>
          <w:ilvl w:val="0"/>
          <w:numId w:val="44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>Szkoła Podstaw</w:t>
      </w:r>
      <w:r w:rsidR="0030207C">
        <w:t>owa N</w:t>
      </w:r>
      <w:r w:rsidR="006E5D27" w:rsidRPr="001D5137">
        <w:t xml:space="preserve">r 13 im. Jana Brzechwy </w:t>
      </w:r>
      <w:r w:rsidRPr="001D5137">
        <w:t xml:space="preserve">w Płocku jest szkołą obwodową w rozumieniu obowiązujących przepisów prawa. </w:t>
      </w:r>
    </w:p>
    <w:p w:rsidR="006E616C" w:rsidRPr="001D5137" w:rsidRDefault="006E616C" w:rsidP="00CE1779">
      <w:pPr>
        <w:pStyle w:val="Akapitzlist"/>
        <w:numPr>
          <w:ilvl w:val="0"/>
          <w:numId w:val="44"/>
        </w:numPr>
        <w:suppressAutoHyphens/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1D5137">
        <w:rPr>
          <w:rFonts w:ascii="Times New Roman" w:eastAsia="Times New Roman" w:hAnsi="Times New Roman"/>
          <w:sz w:val="24"/>
          <w:szCs w:val="24"/>
          <w:lang w:eastAsia="ar-SA"/>
        </w:rPr>
        <w:t xml:space="preserve">Obwód Szkoły określają właściwe uchwały Rady Miasta Płocka. </w:t>
      </w:r>
    </w:p>
    <w:p w:rsidR="006E616C" w:rsidRPr="001D5137" w:rsidRDefault="006E616C" w:rsidP="00CE1779">
      <w:pPr>
        <w:numPr>
          <w:ilvl w:val="0"/>
          <w:numId w:val="44"/>
        </w:numPr>
        <w:spacing w:after="120" w:line="360" w:lineRule="auto"/>
        <w:contextualSpacing/>
        <w:jc w:val="both"/>
      </w:pPr>
      <w:r w:rsidRPr="001D5137">
        <w:t>Szkoła prowadzi i przechowuje dokumentację zgodnie z odrębnymi przepisami.</w:t>
      </w:r>
    </w:p>
    <w:p w:rsidR="006E616C" w:rsidRPr="001D5137" w:rsidRDefault="006E616C" w:rsidP="00CE1779">
      <w:pPr>
        <w:numPr>
          <w:ilvl w:val="0"/>
          <w:numId w:val="44"/>
        </w:numPr>
        <w:spacing w:after="120" w:line="360" w:lineRule="auto"/>
        <w:contextualSpacing/>
        <w:jc w:val="both"/>
      </w:pPr>
      <w:r w:rsidRPr="001D5137">
        <w:t>Szkoła Podst</w:t>
      </w:r>
      <w:r w:rsidR="0030207C">
        <w:t>awowa N</w:t>
      </w:r>
      <w:r w:rsidR="006E5D27" w:rsidRPr="001D5137">
        <w:t>r 13 im. Jana Brzechwy</w:t>
      </w:r>
      <w:r w:rsidRPr="001D5137">
        <w:t xml:space="preserve"> jest jednostką budżetową, finansowaną przez Gminę Miasto Płock. </w:t>
      </w:r>
    </w:p>
    <w:p w:rsidR="006E616C" w:rsidRPr="001D5137" w:rsidRDefault="006E616C" w:rsidP="00CE1779">
      <w:pPr>
        <w:numPr>
          <w:ilvl w:val="0"/>
          <w:numId w:val="44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>Gospodarkę finansową i materialną Szkoły określają odrębne przepisy.</w:t>
      </w:r>
      <w:bookmarkStart w:id="2" w:name="_Toc430959808"/>
    </w:p>
    <w:bookmarkEnd w:id="2"/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1D5137" w:rsidRDefault="006E616C" w:rsidP="006E616C">
      <w:pPr>
        <w:numPr>
          <w:ilvl w:val="0"/>
          <w:numId w:val="4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 xml:space="preserve">Organem prowadzącym jest </w:t>
      </w:r>
      <w:r w:rsidR="006E5D27" w:rsidRPr="001D5137">
        <w:t xml:space="preserve">Gmina </w:t>
      </w:r>
      <w:r w:rsidRPr="001D5137">
        <w:t>Mi</w:t>
      </w:r>
      <w:r w:rsidR="006E5D27" w:rsidRPr="001D5137">
        <w:t>asto Płock z siedzibą w  Urzędzie</w:t>
      </w:r>
      <w:r w:rsidRPr="001D5137">
        <w:t xml:space="preserve"> Miasta Płocka, Pl. Stary Rynek 1, 09-400 Płock. </w:t>
      </w:r>
    </w:p>
    <w:p w:rsidR="006E616C" w:rsidRPr="001D5137" w:rsidRDefault="006E616C" w:rsidP="006E616C">
      <w:pPr>
        <w:numPr>
          <w:ilvl w:val="0"/>
          <w:numId w:val="4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>Nadzór pedagogiczny nad Szkołą sprawuje Mazowiecki Kurator Oświaty, obsługiwany przez Kuratorium Oświaty w Warszawie - Delegatura w Płocku.</w:t>
      </w: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Default="006E616C" w:rsidP="00CE1779">
      <w:pPr>
        <w:numPr>
          <w:ilvl w:val="0"/>
          <w:numId w:val="73"/>
        </w:numPr>
        <w:suppressAutoHyphens w:val="0"/>
        <w:spacing w:after="120" w:line="360" w:lineRule="auto"/>
        <w:contextualSpacing/>
        <w:jc w:val="both"/>
      </w:pPr>
      <w:r w:rsidRPr="001D5137">
        <w:t>Cykl kształcenia w szkole podstawowej trwa osiem lat.</w:t>
      </w:r>
    </w:p>
    <w:p w:rsidR="00656D22" w:rsidRPr="00D50986" w:rsidRDefault="00D50986" w:rsidP="00CE1779">
      <w:pPr>
        <w:numPr>
          <w:ilvl w:val="0"/>
          <w:numId w:val="73"/>
        </w:numPr>
        <w:suppressAutoHyphens w:val="0"/>
        <w:spacing w:after="120" w:line="360" w:lineRule="auto"/>
        <w:contextualSpacing/>
        <w:jc w:val="both"/>
        <w:rPr>
          <w:i/>
        </w:rPr>
      </w:pPr>
      <w:r w:rsidRPr="00D50986">
        <w:rPr>
          <w:i/>
        </w:rPr>
        <w:t>uchylony</w:t>
      </w:r>
    </w:p>
    <w:p w:rsidR="001D6669" w:rsidRPr="001418AE" w:rsidRDefault="001D6669" w:rsidP="00CE1779">
      <w:pPr>
        <w:numPr>
          <w:ilvl w:val="0"/>
          <w:numId w:val="73"/>
        </w:numPr>
        <w:suppressAutoHyphens w:val="0"/>
        <w:spacing w:after="120" w:line="360" w:lineRule="auto"/>
        <w:contextualSpacing/>
        <w:jc w:val="both"/>
      </w:pPr>
      <w:r>
        <w:t>W szkole obowiązuje pięciodniowy tydzień pracy.</w:t>
      </w:r>
    </w:p>
    <w:p w:rsidR="002B2EA0" w:rsidRPr="001D5137" w:rsidRDefault="006E616C" w:rsidP="00CE1779">
      <w:pPr>
        <w:numPr>
          <w:ilvl w:val="0"/>
          <w:numId w:val="73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>Organizację roku szkolnego, w tym ferii letnich i zimowych i terminy przerw świątecznych określa Minister Edukacji Narodowej w drodze rozporządzenia.</w:t>
      </w:r>
    </w:p>
    <w:p w:rsidR="002B2EA0" w:rsidRDefault="002B2EA0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2B2EA0" w:rsidRPr="00755679" w:rsidRDefault="00755679" w:rsidP="00CE1779">
      <w:pPr>
        <w:pStyle w:val="Akapitzlist"/>
        <w:numPr>
          <w:ilvl w:val="0"/>
          <w:numId w:val="144"/>
        </w:numPr>
        <w:spacing w:line="360" w:lineRule="auto"/>
        <w:ind w:left="284" w:hanging="284"/>
      </w:pPr>
      <w:r>
        <w:rPr>
          <w:rFonts w:ascii="Times New Roman" w:hAnsi="Times New Roman"/>
          <w:sz w:val="24"/>
          <w:szCs w:val="24"/>
        </w:rPr>
        <w:t>Szkoła posiada własny sztandar i ceremoniał szkolny.</w:t>
      </w:r>
    </w:p>
    <w:p w:rsidR="00755679" w:rsidRPr="00755679" w:rsidRDefault="00755679" w:rsidP="00CE1779">
      <w:pPr>
        <w:pStyle w:val="Akapitzlist"/>
        <w:numPr>
          <w:ilvl w:val="0"/>
          <w:numId w:val="144"/>
        </w:numPr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 w:rsidRPr="00755679">
        <w:rPr>
          <w:rFonts w:ascii="Times New Roman" w:hAnsi="Times New Roman"/>
          <w:sz w:val="24"/>
          <w:szCs w:val="24"/>
        </w:rPr>
        <w:t>Ceremoniał szkolny obowiązuje podczas:</w:t>
      </w:r>
    </w:p>
    <w:p w:rsidR="00755679" w:rsidRDefault="00755679" w:rsidP="00CE1779">
      <w:pPr>
        <w:pStyle w:val="Akapitzlist"/>
        <w:numPr>
          <w:ilvl w:val="0"/>
          <w:numId w:val="14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755679">
        <w:rPr>
          <w:rFonts w:ascii="Times New Roman" w:hAnsi="Times New Roman"/>
          <w:sz w:val="24"/>
          <w:szCs w:val="24"/>
        </w:rPr>
        <w:t>obchodów rocznic i świąt państwowych ( Uchwalenie Konstytucji 3 Maja, Święto Odzyskania Niepodległości)</w:t>
      </w:r>
      <w:r>
        <w:rPr>
          <w:rFonts w:ascii="Times New Roman" w:hAnsi="Times New Roman"/>
          <w:sz w:val="24"/>
          <w:szCs w:val="24"/>
        </w:rPr>
        <w:t>;</w:t>
      </w:r>
    </w:p>
    <w:p w:rsidR="00755679" w:rsidRDefault="00755679" w:rsidP="00CE1779">
      <w:pPr>
        <w:pStyle w:val="Akapitzlist"/>
        <w:numPr>
          <w:ilvl w:val="0"/>
          <w:numId w:val="145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uroczystości patriotycznych i religijnych, w których bierze udział społeczność szkolna lub jej delegacja;</w:t>
      </w:r>
    </w:p>
    <w:p w:rsidR="00755679" w:rsidRDefault="00755679" w:rsidP="00CE1779">
      <w:pPr>
        <w:pStyle w:val="Akapitzlist"/>
        <w:numPr>
          <w:ilvl w:val="0"/>
          <w:numId w:val="145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rocznic i jubileuszy Szkoły;</w:t>
      </w:r>
    </w:p>
    <w:p w:rsidR="00755679" w:rsidRDefault="00755679" w:rsidP="00CE1779">
      <w:pPr>
        <w:pStyle w:val="Akapitzlist"/>
        <w:numPr>
          <w:ilvl w:val="0"/>
          <w:numId w:val="145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ślubowania klas pierwszych;</w:t>
      </w:r>
    </w:p>
    <w:p w:rsidR="00755679" w:rsidRPr="00755679" w:rsidRDefault="00755679" w:rsidP="00CE1779">
      <w:pPr>
        <w:pStyle w:val="Akapitzlist"/>
        <w:numPr>
          <w:ilvl w:val="0"/>
          <w:numId w:val="145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uroczystości rozpoczęcia i zakończenia roku szkolnego.</w:t>
      </w:r>
    </w:p>
    <w:p w:rsidR="00755679" w:rsidRDefault="00755679" w:rsidP="00CE1779">
      <w:pPr>
        <w:pStyle w:val="Akapitzlist"/>
        <w:numPr>
          <w:ilvl w:val="0"/>
          <w:numId w:val="144"/>
        </w:numPr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Poczet sztandarowy jest wyznaczany co roku</w:t>
      </w:r>
      <w:r w:rsidR="002521FA">
        <w:rPr>
          <w:rFonts w:ascii="Times New Roman" w:hAnsi="Times New Roman"/>
          <w:sz w:val="24"/>
          <w:szCs w:val="24"/>
        </w:rPr>
        <w:t xml:space="preserve"> spośród uczniów najstarszej</w:t>
      </w:r>
      <w:r w:rsidR="00676333">
        <w:rPr>
          <w:rFonts w:ascii="Times New Roman" w:hAnsi="Times New Roman"/>
          <w:sz w:val="24"/>
          <w:szCs w:val="24"/>
        </w:rPr>
        <w:t xml:space="preserve"> klasy, wyróżniających się w nauce, o nienagannej postawie i wzorowym zachowaniu.</w:t>
      </w:r>
    </w:p>
    <w:p w:rsidR="00676333" w:rsidRDefault="00676333" w:rsidP="00CE1779">
      <w:pPr>
        <w:pStyle w:val="Akapitzlist"/>
        <w:numPr>
          <w:ilvl w:val="0"/>
          <w:numId w:val="144"/>
        </w:numPr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skład pocztu sztandarowego wchodzą: chorąży i  dwie asysty.</w:t>
      </w:r>
    </w:p>
    <w:p w:rsidR="00676333" w:rsidRDefault="00676333" w:rsidP="00CE1779">
      <w:pPr>
        <w:pStyle w:val="Akapitzlist"/>
        <w:numPr>
          <w:ilvl w:val="0"/>
          <w:numId w:val="144"/>
        </w:numPr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Chorąży i asysta występują w uroczystym </w:t>
      </w:r>
      <w:r w:rsidRPr="00676333">
        <w:rPr>
          <w:rFonts w:ascii="Times New Roman" w:hAnsi="Times New Roman"/>
          <w:sz w:val="24"/>
          <w:szCs w:val="24"/>
        </w:rPr>
        <w:t>stroju galowym.</w:t>
      </w:r>
    </w:p>
    <w:p w:rsidR="00676333" w:rsidRDefault="00676333" w:rsidP="00CE1779">
      <w:pPr>
        <w:pStyle w:val="Akapitzlist"/>
        <w:numPr>
          <w:ilvl w:val="0"/>
          <w:numId w:val="144"/>
        </w:numPr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Insygnia pocztu sztandarowego:</w:t>
      </w:r>
    </w:p>
    <w:p w:rsidR="00676333" w:rsidRDefault="00676333" w:rsidP="00CE1779">
      <w:pPr>
        <w:pStyle w:val="Akapitzlist"/>
        <w:numPr>
          <w:ilvl w:val="0"/>
          <w:numId w:val="146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biało-czerwone szarfy założone przez prawe </w:t>
      </w:r>
      <w:r w:rsidR="008B1842">
        <w:rPr>
          <w:rFonts w:ascii="Times New Roman" w:hAnsi="Times New Roman"/>
          <w:sz w:val="24"/>
          <w:szCs w:val="24"/>
        </w:rPr>
        <w:t>ramię, zwrócone kolorem białym w</w:t>
      </w:r>
      <w:r>
        <w:rPr>
          <w:rFonts w:ascii="Times New Roman" w:hAnsi="Times New Roman"/>
          <w:sz w:val="24"/>
          <w:szCs w:val="24"/>
        </w:rPr>
        <w:t xml:space="preserve"> stronę kołnierza, spięte na lewym biodrze;</w:t>
      </w:r>
    </w:p>
    <w:p w:rsidR="00676333" w:rsidRDefault="00676333" w:rsidP="00CE1779">
      <w:pPr>
        <w:pStyle w:val="Akapitzlist"/>
        <w:numPr>
          <w:ilvl w:val="0"/>
          <w:numId w:val="146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białe rękawiczki.</w:t>
      </w:r>
    </w:p>
    <w:p w:rsidR="00363C13" w:rsidRPr="00363C13" w:rsidRDefault="00363C13" w:rsidP="00CE1779">
      <w:pPr>
        <w:pStyle w:val="Akapitzlist"/>
        <w:numPr>
          <w:ilvl w:val="0"/>
          <w:numId w:val="144"/>
        </w:numPr>
        <w:spacing w:line="360" w:lineRule="auto"/>
        <w:ind w:left="284" w:hanging="284"/>
      </w:pPr>
      <w:r>
        <w:rPr>
          <w:rFonts w:ascii="Times New Roman" w:hAnsi="Times New Roman"/>
          <w:sz w:val="24"/>
          <w:szCs w:val="24"/>
        </w:rPr>
        <w:t>Przekazanie sztandaru odbywa się na uroczystości z okazji pożegnania absolwentów.</w:t>
      </w:r>
    </w:p>
    <w:p w:rsidR="002B2EA0" w:rsidRPr="002B2EA0" w:rsidRDefault="002B2EA0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2B2EA0" w:rsidRDefault="006E5D27" w:rsidP="002B2EA0">
      <w:pPr>
        <w:pStyle w:val="Nagwek3"/>
        <w:spacing w:after="120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2B2EA0">
        <w:rPr>
          <w:rFonts w:ascii="Times New Roman" w:hAnsi="Times New Roman" w:cs="Times New Roman"/>
          <w:b w:val="0"/>
          <w:sz w:val="24"/>
          <w:szCs w:val="24"/>
        </w:rPr>
        <w:t xml:space="preserve">Szkoła Podstawowa nr 13 im. Jana Brzechwy w Płocku </w:t>
      </w:r>
      <w:r w:rsidR="006E616C" w:rsidRPr="002B2EA0">
        <w:rPr>
          <w:rFonts w:ascii="Times New Roman" w:hAnsi="Times New Roman" w:cs="Times New Roman"/>
          <w:b w:val="0"/>
          <w:sz w:val="24"/>
          <w:szCs w:val="24"/>
        </w:rPr>
        <w:t xml:space="preserve">jest placówką publiczną, która: </w:t>
      </w:r>
    </w:p>
    <w:p w:rsidR="006E616C" w:rsidRPr="001D5137" w:rsidRDefault="006E616C" w:rsidP="00CE1779">
      <w:pPr>
        <w:numPr>
          <w:ilvl w:val="0"/>
          <w:numId w:val="43"/>
        </w:numPr>
        <w:tabs>
          <w:tab w:val="clear" w:pos="1506"/>
          <w:tab w:val="num" w:pos="851"/>
        </w:tabs>
        <w:suppressAutoHyphens w:val="0"/>
        <w:spacing w:after="120" w:line="360" w:lineRule="auto"/>
        <w:ind w:left="851" w:hanging="425"/>
        <w:contextualSpacing/>
        <w:jc w:val="both"/>
        <w:rPr>
          <w:bCs/>
        </w:rPr>
      </w:pPr>
      <w:r w:rsidRPr="001D5137">
        <w:rPr>
          <w:bCs/>
        </w:rPr>
        <w:t xml:space="preserve">prowadzi bezpłatne nauczanie, wychowanie i opiekę dla dzieci </w:t>
      </w:r>
      <w:r w:rsidR="00923282">
        <w:rPr>
          <w:bCs/>
        </w:rPr>
        <w:t>przez klasy I – VIII, aż</w:t>
      </w:r>
      <w:r w:rsidRPr="001D5137">
        <w:rPr>
          <w:bCs/>
        </w:rPr>
        <w:t xml:space="preserve">  do ukończenia szkoły podstawowej;</w:t>
      </w:r>
    </w:p>
    <w:p w:rsidR="006E616C" w:rsidRPr="001D5137" w:rsidRDefault="006E616C" w:rsidP="00CE1779">
      <w:pPr>
        <w:numPr>
          <w:ilvl w:val="0"/>
          <w:numId w:val="43"/>
        </w:numPr>
        <w:tabs>
          <w:tab w:val="clear" w:pos="1506"/>
          <w:tab w:val="num" w:pos="851"/>
        </w:tabs>
        <w:suppressAutoHyphens w:val="0"/>
        <w:spacing w:after="120" w:line="360" w:lineRule="auto"/>
        <w:ind w:left="851" w:hanging="425"/>
        <w:contextualSpacing/>
        <w:jc w:val="both"/>
        <w:rPr>
          <w:bCs/>
        </w:rPr>
      </w:pPr>
      <w:r w:rsidRPr="001D5137">
        <w:rPr>
          <w:bCs/>
        </w:rPr>
        <w:t>zapewnia</w:t>
      </w:r>
      <w:r w:rsidR="006E5D27" w:rsidRPr="001D5137">
        <w:rPr>
          <w:bCs/>
        </w:rPr>
        <w:t xml:space="preserve"> bezpłatne nauczanie </w:t>
      </w:r>
      <w:r w:rsidR="00D50986">
        <w:rPr>
          <w:bCs/>
        </w:rPr>
        <w:t>w</w:t>
      </w:r>
      <w:r w:rsidR="00923282">
        <w:rPr>
          <w:bCs/>
        </w:rPr>
        <w:t xml:space="preserve"> </w:t>
      </w:r>
      <w:r w:rsidR="006E5D27" w:rsidRPr="001D5137">
        <w:rPr>
          <w:bCs/>
        </w:rPr>
        <w:t xml:space="preserve"> klasach I</w:t>
      </w:r>
      <w:r w:rsidRPr="001D5137">
        <w:rPr>
          <w:bCs/>
        </w:rPr>
        <w:t>-VIII w zakresie ramowych planów nauczania;</w:t>
      </w:r>
    </w:p>
    <w:p w:rsidR="006E616C" w:rsidRPr="00D50986" w:rsidRDefault="006E616C" w:rsidP="00CE1779">
      <w:pPr>
        <w:numPr>
          <w:ilvl w:val="0"/>
          <w:numId w:val="43"/>
        </w:numPr>
        <w:tabs>
          <w:tab w:val="clear" w:pos="1506"/>
          <w:tab w:val="num" w:pos="851"/>
        </w:tabs>
        <w:suppressAutoHyphens w:val="0"/>
        <w:spacing w:after="120" w:line="360" w:lineRule="auto"/>
        <w:ind w:left="851" w:hanging="425"/>
        <w:contextualSpacing/>
        <w:jc w:val="both"/>
        <w:rPr>
          <w:bCs/>
        </w:rPr>
      </w:pPr>
      <w:r w:rsidRPr="00D50986">
        <w:rPr>
          <w:bCs/>
        </w:rPr>
        <w:t>realizuje w klasach I-VIII programy nauczania uwzględniające podstawę programową kształcenia ogólne</w:t>
      </w:r>
      <w:r w:rsidR="00923282" w:rsidRPr="00D50986">
        <w:rPr>
          <w:bCs/>
        </w:rPr>
        <w:t xml:space="preserve">go </w:t>
      </w:r>
      <w:r w:rsidRPr="00D50986">
        <w:rPr>
          <w:bCs/>
        </w:rPr>
        <w:t>realizuje w klasach I-VIII zasady oceniania, klasyfikowania i promowania uczniów oraz przeprowadzania egzaminów określonych w odrębnych przepisach;</w:t>
      </w:r>
    </w:p>
    <w:p w:rsidR="006E616C" w:rsidRPr="001D5137" w:rsidRDefault="006E616C" w:rsidP="00CE1779">
      <w:pPr>
        <w:numPr>
          <w:ilvl w:val="0"/>
          <w:numId w:val="43"/>
        </w:numPr>
        <w:tabs>
          <w:tab w:val="clear" w:pos="1506"/>
          <w:tab w:val="num" w:pos="851"/>
        </w:tabs>
        <w:suppressAutoHyphens w:val="0"/>
        <w:spacing w:after="120" w:line="360" w:lineRule="auto"/>
        <w:ind w:left="851" w:hanging="425"/>
        <w:contextualSpacing/>
        <w:jc w:val="both"/>
        <w:rPr>
          <w:bCs/>
        </w:rPr>
      </w:pPr>
      <w:r w:rsidRPr="001D5137">
        <w:rPr>
          <w:bCs/>
        </w:rPr>
        <w:t>przeprowadza rekrutację dzieci w oparciu o zasadę powszechnej dostępności;</w:t>
      </w:r>
    </w:p>
    <w:p w:rsidR="006E616C" w:rsidRPr="001D5137" w:rsidRDefault="006E616C" w:rsidP="00CE1779">
      <w:pPr>
        <w:numPr>
          <w:ilvl w:val="0"/>
          <w:numId w:val="43"/>
        </w:numPr>
        <w:tabs>
          <w:tab w:val="clear" w:pos="1506"/>
          <w:tab w:val="num" w:pos="851"/>
        </w:tabs>
        <w:suppressAutoHyphens w:val="0"/>
        <w:spacing w:after="120" w:line="360" w:lineRule="auto"/>
        <w:ind w:left="851" w:hanging="425"/>
        <w:contextualSpacing/>
        <w:jc w:val="both"/>
        <w:rPr>
          <w:bCs/>
        </w:rPr>
      </w:pPr>
      <w:r w:rsidRPr="001D5137">
        <w:rPr>
          <w:bCs/>
        </w:rPr>
        <w:t>zatrudnia nauczycieli posiadających kwalifikacje określone w odrębnych przepisach.</w:t>
      </w:r>
    </w:p>
    <w:p w:rsidR="006E616C" w:rsidRPr="001D5137" w:rsidRDefault="006E616C" w:rsidP="006E616C">
      <w:pPr>
        <w:suppressAutoHyphens w:val="0"/>
        <w:spacing w:after="120" w:line="360" w:lineRule="auto"/>
        <w:contextualSpacing/>
        <w:rPr>
          <w:b/>
        </w:rPr>
      </w:pPr>
    </w:p>
    <w:p w:rsidR="006E616C" w:rsidRPr="001D5137" w:rsidRDefault="006E616C" w:rsidP="006E616C">
      <w:pPr>
        <w:pStyle w:val="Nagwek2"/>
        <w:spacing w:after="120"/>
        <w:contextualSpacing/>
        <w:rPr>
          <w:rFonts w:ascii="Times New Roman" w:hAnsi="Times New Roman" w:cs="Times New Roman"/>
          <w:sz w:val="24"/>
        </w:rPr>
      </w:pPr>
      <w:bookmarkStart w:id="3" w:name="_Toc499108634"/>
      <w:r w:rsidRPr="001D5137">
        <w:rPr>
          <w:rFonts w:ascii="Times New Roman" w:hAnsi="Times New Roman" w:cs="Times New Roman"/>
          <w:sz w:val="24"/>
        </w:rPr>
        <w:t>ROZDZIAŁ II.</w:t>
      </w:r>
      <w:r w:rsidRPr="001D5137">
        <w:rPr>
          <w:rFonts w:ascii="Times New Roman" w:hAnsi="Times New Roman" w:cs="Times New Roman"/>
          <w:sz w:val="24"/>
        </w:rPr>
        <w:br/>
        <w:t>Cele i zadania Szkoły</w:t>
      </w:r>
      <w:bookmarkEnd w:id="3"/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Default="006E616C" w:rsidP="006E616C">
      <w:pPr>
        <w:numPr>
          <w:ilvl w:val="0"/>
          <w:numId w:val="5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>Szkoła rea</w:t>
      </w:r>
      <w:r w:rsidR="00043049">
        <w:t xml:space="preserve">lizuje cele i zadania wynikające z przepisów prawa, </w:t>
      </w:r>
      <w:r w:rsidRPr="001D5137">
        <w:t>koncentrując się na prowadzeniu działalności dydaktycznej, wychowawczej oraz opiekuńczej.</w:t>
      </w:r>
    </w:p>
    <w:p w:rsidR="00DD6591" w:rsidRPr="001D5137" w:rsidRDefault="00DD6591" w:rsidP="00D50986">
      <w:pPr>
        <w:numPr>
          <w:ilvl w:val="0"/>
          <w:numId w:val="5"/>
        </w:numPr>
        <w:tabs>
          <w:tab w:val="left" w:pos="720"/>
        </w:tabs>
        <w:spacing w:after="120" w:line="360" w:lineRule="auto"/>
        <w:contextualSpacing/>
        <w:jc w:val="both"/>
      </w:pPr>
      <w:r>
        <w:t>Szkoła dąży do zapewnienia warunków wszechstronnego rozwoju uczniów osiąganego poprzez harmonijną realizację zadań w zakresie nauczania, wychowania i opieki, z uwzględnieniem zasad bezpieczeństwa oraz zasad promocji i ochrony zdrowia</w:t>
      </w:r>
      <w:r w:rsidR="00D50986">
        <w:t xml:space="preserve">, </w:t>
      </w:r>
      <w:r w:rsidR="00D50986" w:rsidRPr="00D50986">
        <w:t xml:space="preserve">a także </w:t>
      </w:r>
      <w:r w:rsidR="00D50986" w:rsidRPr="00D50986">
        <w:lastRenderedPageBreak/>
        <w:t>respektuje zobowiązania wynikające z Międzynarodowej Konwencji Praw Dziecka, kierując się dobrem uczniów i poszanowaniem ich godności osobistej.</w:t>
      </w:r>
    </w:p>
    <w:p w:rsidR="006E616C" w:rsidRPr="001D5137" w:rsidRDefault="00043049" w:rsidP="006E616C">
      <w:pPr>
        <w:numPr>
          <w:ilvl w:val="0"/>
          <w:numId w:val="5"/>
        </w:numPr>
        <w:tabs>
          <w:tab w:val="left" w:pos="720"/>
        </w:tabs>
        <w:spacing w:after="120" w:line="360" w:lineRule="auto"/>
        <w:contextualSpacing/>
        <w:jc w:val="both"/>
      </w:pPr>
      <w:r>
        <w:t>Spełnienie celu, o którym mowa w ust 2 następuje w szczególności poprzez</w:t>
      </w:r>
      <w:r w:rsidR="006E616C" w:rsidRPr="001D5137">
        <w:t xml:space="preserve">: </w:t>
      </w:r>
    </w:p>
    <w:p w:rsidR="006E616C" w:rsidRDefault="0005532A" w:rsidP="00CE1779">
      <w:pPr>
        <w:numPr>
          <w:ilvl w:val="0"/>
          <w:numId w:val="35"/>
        </w:numPr>
        <w:spacing w:after="120" w:line="360" w:lineRule="auto"/>
        <w:contextualSpacing/>
        <w:jc w:val="both"/>
      </w:pPr>
      <w:r>
        <w:t>w prowadzeniu działalności dydaktycznej, dostosowanie treści, metod i organizacji</w:t>
      </w:r>
      <w:r w:rsidR="006E616C" w:rsidRPr="001D5137">
        <w:t xml:space="preserve"> nauczania do możliwości psychofizy</w:t>
      </w:r>
      <w:r>
        <w:t>cznych uczniów, a także zapewnienie</w:t>
      </w:r>
      <w:r w:rsidR="006E616C" w:rsidRPr="001D5137">
        <w:t xml:space="preserve"> możliwo</w:t>
      </w:r>
      <w:r>
        <w:t>ści</w:t>
      </w:r>
      <w:r w:rsidR="006E616C" w:rsidRPr="001D5137">
        <w:t xml:space="preserve"> korzystania z pomocy psychologiczno-pedagogicznej;</w:t>
      </w:r>
    </w:p>
    <w:p w:rsidR="00DD6591" w:rsidRDefault="00694A90" w:rsidP="00CE1779">
      <w:pPr>
        <w:numPr>
          <w:ilvl w:val="0"/>
          <w:numId w:val="35"/>
        </w:numPr>
        <w:spacing w:after="120" w:line="360" w:lineRule="auto"/>
        <w:contextualSpacing/>
        <w:jc w:val="both"/>
      </w:pPr>
      <w:r>
        <w:t>prowadzenie dziecka</w:t>
      </w:r>
      <w:r w:rsidR="00163928">
        <w:t xml:space="preserve"> do nabywania i rozwijania umiejętności wypowiadania się, czytania i pisania, wykonywania elementarnych działań arytmetycznych, posługiwania się pros</w:t>
      </w:r>
      <w:r>
        <w:t>tymi narzędziami oraz kształtowania</w:t>
      </w:r>
      <w:r w:rsidR="00163928">
        <w:t xml:space="preserve"> nawy</w:t>
      </w:r>
      <w:r>
        <w:t>ków</w:t>
      </w:r>
      <w:r w:rsidR="00163928">
        <w:t xml:space="preserve"> społecznego współżycia;</w:t>
      </w:r>
    </w:p>
    <w:p w:rsidR="00163928" w:rsidRDefault="00163928" w:rsidP="00CE1779">
      <w:pPr>
        <w:numPr>
          <w:ilvl w:val="0"/>
          <w:numId w:val="35"/>
        </w:numPr>
        <w:spacing w:after="120" w:line="360" w:lineRule="auto"/>
        <w:contextualSpacing/>
        <w:jc w:val="both"/>
      </w:pPr>
      <w:r>
        <w:t>rozwija</w:t>
      </w:r>
      <w:r w:rsidR="00780571">
        <w:t>nie możliwości poznawczych</w:t>
      </w:r>
      <w:r>
        <w:t xml:space="preserve"> uczniów, tak aby mogli przechodzić od bardziej dziecięcego do bardziej dojrzałego i uporządkowanego rozumienia świata; </w:t>
      </w:r>
    </w:p>
    <w:p w:rsidR="00163928" w:rsidRPr="001D5137" w:rsidRDefault="00163928" w:rsidP="00CE1779">
      <w:pPr>
        <w:numPr>
          <w:ilvl w:val="0"/>
          <w:numId w:val="35"/>
        </w:numPr>
        <w:spacing w:after="120" w:line="360" w:lineRule="auto"/>
        <w:contextualSpacing/>
        <w:jc w:val="both"/>
      </w:pPr>
      <w:r>
        <w:t>rozbudza</w:t>
      </w:r>
      <w:r w:rsidR="00780571">
        <w:t>nie</w:t>
      </w:r>
      <w:r>
        <w:t xml:space="preserve"> i rozwija</w:t>
      </w:r>
      <w:r w:rsidR="00780571">
        <w:t>nie wrażliwości estetycznej i moralnej</w:t>
      </w:r>
      <w:r>
        <w:t xml:space="preserve"> dziecka oraz jego </w:t>
      </w:r>
      <w:r w:rsidR="00E76BB2">
        <w:t>indywidualn</w:t>
      </w:r>
      <w:r w:rsidR="00780571">
        <w:t>ych zdolności twórczych</w:t>
      </w:r>
      <w:r w:rsidR="00E76BB2">
        <w:t>;</w:t>
      </w:r>
    </w:p>
    <w:p w:rsidR="006E616C" w:rsidRPr="001D5137" w:rsidRDefault="006E616C" w:rsidP="00CE1779">
      <w:pPr>
        <w:numPr>
          <w:ilvl w:val="0"/>
          <w:numId w:val="35"/>
        </w:numPr>
        <w:spacing w:after="120" w:line="360" w:lineRule="auto"/>
        <w:contextualSpacing/>
        <w:jc w:val="both"/>
      </w:pPr>
      <w:r w:rsidRPr="001D5137">
        <w:t>w ramach celów wychowawczych wspiera</w:t>
      </w:r>
      <w:r w:rsidR="00A30D2F">
        <w:t>nie</w:t>
      </w:r>
      <w:r w:rsidRPr="001D5137">
        <w:t xml:space="preserve"> swoich uczniów w rozwoju ku pełnej dojrzałości fizycznej, emocjonalnej, intelektualnej, duchowej i sp</w:t>
      </w:r>
      <w:r w:rsidR="00A30D2F">
        <w:t xml:space="preserve">ołecznej, przez </w:t>
      </w:r>
      <w:r w:rsidRPr="001D5137">
        <w:t>wzmacnian</w:t>
      </w:r>
      <w:r w:rsidR="00A30D2F">
        <w:t>i</w:t>
      </w:r>
      <w:r w:rsidRPr="001D5137">
        <w:t>e i uzupełnian</w:t>
      </w:r>
      <w:r w:rsidR="00A30D2F">
        <w:t>ie działań</w:t>
      </w:r>
      <w:r w:rsidRPr="001D5137">
        <w:t xml:space="preserve"> z zakresu profilaktyki problemów dzieci i młodzieży;</w:t>
      </w:r>
    </w:p>
    <w:p w:rsidR="006E616C" w:rsidRPr="001D5137" w:rsidRDefault="00254324" w:rsidP="00CE1779">
      <w:pPr>
        <w:numPr>
          <w:ilvl w:val="0"/>
          <w:numId w:val="35"/>
        </w:numPr>
        <w:spacing w:after="120" w:line="360" w:lineRule="auto"/>
        <w:contextualSpacing/>
        <w:jc w:val="both"/>
      </w:pPr>
      <w:r>
        <w:rPr>
          <w:bCs/>
        </w:rPr>
        <w:t>sprawowanie opieki</w:t>
      </w:r>
      <w:r w:rsidR="006E616C" w:rsidRPr="001D5137">
        <w:rPr>
          <w:bCs/>
        </w:rPr>
        <w:t xml:space="preserve"> nad uczniami odpowiednio do ich potrzeb oraz możliwości Szkoły, zapewniając im poczucie bezpieczeństwa oraz organizując optymalne warunki dla ich prawidłowego  rozwoju;</w:t>
      </w:r>
    </w:p>
    <w:p w:rsidR="006E616C" w:rsidRPr="001D5137" w:rsidRDefault="006E616C" w:rsidP="00CE1779">
      <w:pPr>
        <w:numPr>
          <w:ilvl w:val="0"/>
          <w:numId w:val="35"/>
        </w:numPr>
        <w:spacing w:after="120" w:line="360" w:lineRule="auto"/>
        <w:contextualSpacing/>
        <w:jc w:val="both"/>
      </w:pPr>
      <w:r w:rsidRPr="001D5137">
        <w:t>wspomaga</w:t>
      </w:r>
      <w:r w:rsidR="00254324">
        <w:t>nie wychowawczej roli</w:t>
      </w:r>
      <w:r w:rsidRPr="001D5137">
        <w:t xml:space="preserve"> rodziny;</w:t>
      </w:r>
    </w:p>
    <w:p w:rsidR="006E616C" w:rsidRPr="001D5137" w:rsidRDefault="006E616C" w:rsidP="00CE1779">
      <w:pPr>
        <w:numPr>
          <w:ilvl w:val="0"/>
          <w:numId w:val="35"/>
        </w:numPr>
        <w:spacing w:after="120" w:line="360" w:lineRule="auto"/>
        <w:contextualSpacing/>
        <w:jc w:val="both"/>
      </w:pPr>
      <w:r w:rsidRPr="001D5137">
        <w:t>kształt</w:t>
      </w:r>
      <w:r w:rsidR="006143D0">
        <w:t>owanie u uczniów postaw prospołecznych</w:t>
      </w:r>
      <w:r w:rsidRPr="001D5137">
        <w:t xml:space="preserve">, w tym poprzez możliwość działań z zakresu wolontariatu, sprzyjających aktywnemu uczestnictwu uczniów w życiu społecznym; </w:t>
      </w:r>
    </w:p>
    <w:p w:rsidR="006E616C" w:rsidRPr="001D5137" w:rsidRDefault="006E616C" w:rsidP="00CE1779">
      <w:pPr>
        <w:numPr>
          <w:ilvl w:val="0"/>
          <w:numId w:val="35"/>
        </w:numPr>
        <w:spacing w:after="120" w:line="360" w:lineRule="auto"/>
        <w:contextualSpacing/>
        <w:jc w:val="both"/>
      </w:pPr>
      <w:r w:rsidRPr="001D5137">
        <w:t>stwarza</w:t>
      </w:r>
      <w:r w:rsidR="006143D0">
        <w:t>nie warunków</w:t>
      </w:r>
      <w:r w:rsidRPr="001D5137">
        <w:t xml:space="preserve"> do rozwoju zainteresowań i uzdolnień uczniów przez organizowanie zajęć pozalekcyjnych; </w:t>
      </w:r>
    </w:p>
    <w:p w:rsidR="006E616C" w:rsidRPr="001D5137" w:rsidRDefault="006143D0" w:rsidP="00CE1779">
      <w:pPr>
        <w:numPr>
          <w:ilvl w:val="0"/>
          <w:numId w:val="35"/>
        </w:numPr>
        <w:spacing w:after="120" w:line="360" w:lineRule="auto"/>
        <w:contextualSpacing/>
        <w:jc w:val="both"/>
      </w:pPr>
      <w:r>
        <w:t>przygotowywanie</w:t>
      </w:r>
      <w:r w:rsidR="006E616C" w:rsidRPr="001D5137">
        <w:t xml:space="preserve"> uczniów do wyboru zawodu i kierunku dalszego kształcenia; </w:t>
      </w:r>
    </w:p>
    <w:p w:rsidR="006E616C" w:rsidRPr="001D5137" w:rsidRDefault="006143D0" w:rsidP="00CE1779">
      <w:pPr>
        <w:numPr>
          <w:ilvl w:val="0"/>
          <w:numId w:val="35"/>
        </w:numPr>
        <w:spacing w:after="120" w:line="360" w:lineRule="auto"/>
        <w:contextualSpacing/>
        <w:jc w:val="both"/>
      </w:pPr>
      <w:r>
        <w:t>kształtowanie</w:t>
      </w:r>
      <w:r w:rsidR="006E616C" w:rsidRPr="001D5137">
        <w:t xml:space="preserve"> u uczniów umiejętności sprawnego posługiwania się technologiami informacyjno-komunikacyjnymi;</w:t>
      </w:r>
    </w:p>
    <w:p w:rsidR="006E616C" w:rsidRDefault="006E616C" w:rsidP="00CE1779">
      <w:pPr>
        <w:numPr>
          <w:ilvl w:val="0"/>
          <w:numId w:val="35"/>
        </w:numPr>
        <w:spacing w:after="120" w:line="360" w:lineRule="auto"/>
        <w:contextualSpacing/>
        <w:jc w:val="both"/>
      </w:pPr>
      <w:r w:rsidRPr="001D5137">
        <w:t>upowszechnia</w:t>
      </w:r>
      <w:r w:rsidR="004D63BD">
        <w:t>nie wśród dzieci i młodzieży wiedzy</w:t>
      </w:r>
      <w:r w:rsidRPr="001D5137">
        <w:t xml:space="preserve"> o bezpieczeństwie oraz kszta</w:t>
      </w:r>
      <w:r w:rsidR="004D63BD">
        <w:t>łtowanie właściwych</w:t>
      </w:r>
      <w:r w:rsidRPr="001D5137">
        <w:t xml:space="preserve"> postaw wobec zagrożeń, w tym związanych z korzystaniem z technologii informacyjno-komunikacyjnych, i </w:t>
      </w:r>
      <w:r w:rsidR="00E76BB2">
        <w:t>sytuacji nadzwyczajnych;</w:t>
      </w:r>
    </w:p>
    <w:p w:rsidR="008737ED" w:rsidRDefault="00E76BB2" w:rsidP="00CE1779">
      <w:pPr>
        <w:numPr>
          <w:ilvl w:val="0"/>
          <w:numId w:val="35"/>
        </w:numPr>
        <w:spacing w:after="120" w:line="360" w:lineRule="auto"/>
        <w:contextualSpacing/>
        <w:jc w:val="both"/>
      </w:pPr>
      <w:r>
        <w:lastRenderedPageBreak/>
        <w:t>stwarza</w:t>
      </w:r>
      <w:r w:rsidR="004D63BD">
        <w:t>nie</w:t>
      </w:r>
      <w:r>
        <w:t xml:space="preserve"> możliwości nabywania umiejętności nawiązywania i utrzymywania poprawnych kontaktów z innymi dziećmi, dorosłymi i osobami niepełnosprawnymi, przedstawicielami innych narodowości, ras, wyznań.</w:t>
      </w:r>
    </w:p>
    <w:p w:rsidR="006B4B34" w:rsidRPr="001D5137" w:rsidRDefault="006B4B34" w:rsidP="006B4B34">
      <w:pPr>
        <w:spacing w:after="120" w:line="360" w:lineRule="auto"/>
        <w:ind w:left="720"/>
        <w:contextualSpacing/>
        <w:jc w:val="both"/>
      </w:pP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1D5137" w:rsidRDefault="006E616C" w:rsidP="006E616C">
      <w:pPr>
        <w:numPr>
          <w:ilvl w:val="0"/>
          <w:numId w:val="6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 xml:space="preserve">W zakresie i na zasadach określonych w podstawie programowej kształcenia ogólnego, Szkoła </w:t>
      </w:r>
      <w:r w:rsidRPr="00436933">
        <w:t xml:space="preserve">realizuje </w:t>
      </w:r>
      <w:r w:rsidR="00C67700" w:rsidRPr="00436933">
        <w:t xml:space="preserve">edukację </w:t>
      </w:r>
      <w:r w:rsidRPr="00436933">
        <w:t>wczesnoszkolną w pierwszym etapie edukacyjnym, obejmującym klasy I -</w:t>
      </w:r>
      <w:r w:rsidRPr="001D5137">
        <w:t xml:space="preserve"> III oraz kształcenie w drugim etapie edukacyjnym, obejmującym klasy IV – VIII. Szkoła realizuje przyjęte programy nauczania i program wychowawczo-profilaktyczny, a przez to w szczególności:</w:t>
      </w:r>
    </w:p>
    <w:p w:rsidR="006E616C" w:rsidRPr="001D5137" w:rsidRDefault="006E616C" w:rsidP="006E616C">
      <w:pPr>
        <w:numPr>
          <w:ilvl w:val="1"/>
          <w:numId w:val="6"/>
        </w:numPr>
        <w:tabs>
          <w:tab w:val="clear" w:pos="720"/>
        </w:tabs>
        <w:spacing w:after="120" w:line="360" w:lineRule="auto"/>
        <w:contextualSpacing/>
        <w:jc w:val="both"/>
      </w:pPr>
      <w:r w:rsidRPr="001D5137">
        <w:t xml:space="preserve">łagodnie wprowadza dziecko w świat wiedzy, przygotowując je do wykonywania obowiązków ucznia oraz wdrażając do samorozwoju; </w:t>
      </w:r>
    </w:p>
    <w:p w:rsidR="006E616C" w:rsidRPr="001D5137" w:rsidRDefault="006E616C" w:rsidP="006E616C">
      <w:pPr>
        <w:numPr>
          <w:ilvl w:val="1"/>
          <w:numId w:val="6"/>
        </w:numPr>
        <w:tabs>
          <w:tab w:val="clear" w:pos="720"/>
        </w:tabs>
        <w:spacing w:after="120" w:line="360" w:lineRule="auto"/>
        <w:contextualSpacing/>
        <w:jc w:val="both"/>
      </w:pPr>
      <w:r w:rsidRPr="001D5137">
        <w:t xml:space="preserve">zapewnia bezpieczne warunki oraz przyjazną atmosferę do nauki, uwzględniając indywidualne możliwości i potrzeby edukacyjne ucznia; </w:t>
      </w:r>
    </w:p>
    <w:p w:rsidR="006E616C" w:rsidRPr="001D5137" w:rsidRDefault="006E616C" w:rsidP="006E616C">
      <w:pPr>
        <w:numPr>
          <w:ilvl w:val="1"/>
          <w:numId w:val="6"/>
        </w:numPr>
        <w:tabs>
          <w:tab w:val="clear" w:pos="720"/>
        </w:tabs>
        <w:spacing w:after="120" w:line="360" w:lineRule="auto"/>
        <w:contextualSpacing/>
        <w:jc w:val="both"/>
      </w:pPr>
      <w:r w:rsidRPr="001D5137">
        <w:t xml:space="preserve">dba o integralny rozwój biologiczny, poznawczy, emocjonalny, społeczny i moralny ucznia. </w:t>
      </w:r>
    </w:p>
    <w:p w:rsidR="006E616C" w:rsidRPr="001D5137" w:rsidRDefault="006E616C" w:rsidP="006E616C">
      <w:pPr>
        <w:numPr>
          <w:ilvl w:val="0"/>
          <w:numId w:val="6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>Kształcenie w</w:t>
      </w:r>
      <w:r w:rsidR="00AF56D7">
        <w:t xml:space="preserve"> </w:t>
      </w:r>
      <w:r w:rsidRPr="001D5137">
        <w:t xml:space="preserve">klasach I-VIII ma na celu: </w:t>
      </w:r>
    </w:p>
    <w:p w:rsidR="006E616C" w:rsidRPr="001D5137" w:rsidRDefault="006E616C" w:rsidP="006E616C">
      <w:pPr>
        <w:numPr>
          <w:ilvl w:val="1"/>
          <w:numId w:val="6"/>
        </w:numPr>
        <w:tabs>
          <w:tab w:val="clear" w:pos="720"/>
        </w:tabs>
        <w:spacing w:after="120" w:line="360" w:lineRule="auto"/>
        <w:contextualSpacing/>
        <w:jc w:val="both"/>
      </w:pPr>
      <w:r w:rsidRPr="001D5137">
        <w:t xml:space="preserve">wprowadzanie uczniów w świat wartości, w tym ofiarności, współpracy, solidarności, altruizmu, patriotyzmu i szacunku dla tradycji, wskazywanie wzorców postępowania i budowanie relacji społecznych, sprzyjających bezpiecznemu rozwojowi ucznia (rodzina, przyjaciele); </w:t>
      </w:r>
    </w:p>
    <w:p w:rsidR="006E616C" w:rsidRPr="001D5137" w:rsidRDefault="006E616C" w:rsidP="006E616C">
      <w:pPr>
        <w:numPr>
          <w:ilvl w:val="1"/>
          <w:numId w:val="6"/>
        </w:numPr>
        <w:tabs>
          <w:tab w:val="clear" w:pos="720"/>
        </w:tabs>
        <w:spacing w:after="120" w:line="360" w:lineRule="auto"/>
        <w:contextualSpacing/>
        <w:jc w:val="both"/>
      </w:pPr>
      <w:r w:rsidRPr="001D5137">
        <w:t xml:space="preserve">wzmacnianie poczucia tożsamości indywidualnej, kulturowej, narodowej, regionalnej i etnicznej; </w:t>
      </w:r>
    </w:p>
    <w:p w:rsidR="006E616C" w:rsidRPr="001D5137" w:rsidRDefault="006E616C" w:rsidP="006E616C">
      <w:pPr>
        <w:numPr>
          <w:ilvl w:val="1"/>
          <w:numId w:val="6"/>
        </w:numPr>
        <w:tabs>
          <w:tab w:val="clear" w:pos="720"/>
        </w:tabs>
        <w:spacing w:after="120" w:line="360" w:lineRule="auto"/>
        <w:contextualSpacing/>
        <w:jc w:val="both"/>
      </w:pPr>
      <w:r w:rsidRPr="001D5137">
        <w:t xml:space="preserve">formowanie u uczniów poczucia godności własnej osoby i szacunku dla godności innych osób; </w:t>
      </w:r>
    </w:p>
    <w:p w:rsidR="006E616C" w:rsidRPr="001D5137" w:rsidRDefault="006E616C" w:rsidP="006E616C">
      <w:pPr>
        <w:numPr>
          <w:ilvl w:val="1"/>
          <w:numId w:val="6"/>
        </w:numPr>
        <w:tabs>
          <w:tab w:val="clear" w:pos="720"/>
        </w:tabs>
        <w:spacing w:after="120" w:line="360" w:lineRule="auto"/>
        <w:contextualSpacing/>
        <w:jc w:val="both"/>
      </w:pPr>
      <w:r w:rsidRPr="001D5137">
        <w:t xml:space="preserve">rozwijanie kompetencji, takich jak: kreatywność, innowacyjność i przedsiębiorczość; </w:t>
      </w:r>
    </w:p>
    <w:p w:rsidR="006E616C" w:rsidRPr="001D5137" w:rsidRDefault="006E616C" w:rsidP="006E616C">
      <w:pPr>
        <w:numPr>
          <w:ilvl w:val="1"/>
          <w:numId w:val="6"/>
        </w:numPr>
        <w:tabs>
          <w:tab w:val="clear" w:pos="720"/>
        </w:tabs>
        <w:spacing w:after="120" w:line="360" w:lineRule="auto"/>
        <w:contextualSpacing/>
        <w:jc w:val="both"/>
      </w:pPr>
      <w:r w:rsidRPr="001D5137">
        <w:t xml:space="preserve">rozwijanie umiejętności krytycznego i logicznego myślenia, rozumowania, argumentowania i wnioskowania; </w:t>
      </w:r>
    </w:p>
    <w:p w:rsidR="006E616C" w:rsidRPr="001D5137" w:rsidRDefault="006E616C" w:rsidP="006E616C">
      <w:pPr>
        <w:numPr>
          <w:ilvl w:val="1"/>
          <w:numId w:val="6"/>
        </w:numPr>
        <w:tabs>
          <w:tab w:val="clear" w:pos="720"/>
        </w:tabs>
        <w:spacing w:after="120" w:line="360" w:lineRule="auto"/>
        <w:contextualSpacing/>
        <w:jc w:val="both"/>
      </w:pPr>
      <w:r w:rsidRPr="001D5137">
        <w:t xml:space="preserve">ukazywanie wartości wiedzy jako podstawy do rozwoju umiejętności; </w:t>
      </w:r>
    </w:p>
    <w:p w:rsidR="006E616C" w:rsidRPr="001D5137" w:rsidRDefault="006E616C" w:rsidP="006E616C">
      <w:pPr>
        <w:numPr>
          <w:ilvl w:val="1"/>
          <w:numId w:val="6"/>
        </w:numPr>
        <w:tabs>
          <w:tab w:val="clear" w:pos="720"/>
        </w:tabs>
        <w:spacing w:after="120" w:line="360" w:lineRule="auto"/>
        <w:contextualSpacing/>
        <w:jc w:val="both"/>
      </w:pPr>
      <w:r w:rsidRPr="001D5137">
        <w:t xml:space="preserve">rozbudzanie ciekawości poznawczej uczniów oraz motywacji do nauki; </w:t>
      </w:r>
    </w:p>
    <w:p w:rsidR="006E616C" w:rsidRPr="001D5137" w:rsidRDefault="006E616C" w:rsidP="006E616C">
      <w:pPr>
        <w:numPr>
          <w:ilvl w:val="1"/>
          <w:numId w:val="6"/>
        </w:numPr>
        <w:tabs>
          <w:tab w:val="clear" w:pos="720"/>
        </w:tabs>
        <w:spacing w:after="120" w:line="360" w:lineRule="auto"/>
        <w:contextualSpacing/>
        <w:jc w:val="both"/>
      </w:pPr>
      <w:r w:rsidRPr="001D5137">
        <w:t xml:space="preserve">wyposażenie uczniów w taki zasób wiadomości oraz kształtowanie takich umiejętności, które pozwalają w sposób bardziej dojrzały i uporządkowany zrozumieć świat; </w:t>
      </w:r>
    </w:p>
    <w:p w:rsidR="006E616C" w:rsidRPr="001D5137" w:rsidRDefault="006E616C" w:rsidP="006E616C">
      <w:pPr>
        <w:numPr>
          <w:ilvl w:val="1"/>
          <w:numId w:val="6"/>
        </w:numPr>
        <w:tabs>
          <w:tab w:val="clear" w:pos="720"/>
        </w:tabs>
        <w:spacing w:after="120" w:line="360" w:lineRule="auto"/>
        <w:contextualSpacing/>
        <w:jc w:val="both"/>
      </w:pPr>
      <w:r w:rsidRPr="001D5137">
        <w:lastRenderedPageBreak/>
        <w:t xml:space="preserve">wspieranie uczniów w rozpoznawaniu własnych predyspozycji i określaniu drogi dalszej edukacji; </w:t>
      </w:r>
    </w:p>
    <w:p w:rsidR="006E616C" w:rsidRPr="001D5137" w:rsidRDefault="006E616C" w:rsidP="006E616C">
      <w:pPr>
        <w:numPr>
          <w:ilvl w:val="1"/>
          <w:numId w:val="6"/>
        </w:numPr>
        <w:tabs>
          <w:tab w:val="clear" w:pos="720"/>
        </w:tabs>
        <w:spacing w:after="120" w:line="360" w:lineRule="auto"/>
        <w:contextualSpacing/>
        <w:jc w:val="both"/>
      </w:pPr>
      <w:r w:rsidRPr="001D5137">
        <w:t xml:space="preserve">wszechstronny rozwój osobowy ucznia przez pogłębianie wiedzy oraz zaspokajanie i rozbudzanie jego naturalnej ciekawości poznawczej; </w:t>
      </w:r>
    </w:p>
    <w:p w:rsidR="006E616C" w:rsidRPr="001D5137" w:rsidRDefault="006E616C" w:rsidP="006E616C">
      <w:pPr>
        <w:numPr>
          <w:ilvl w:val="1"/>
          <w:numId w:val="6"/>
        </w:numPr>
        <w:tabs>
          <w:tab w:val="clear" w:pos="720"/>
        </w:tabs>
        <w:spacing w:after="120" w:line="360" w:lineRule="auto"/>
        <w:contextualSpacing/>
        <w:jc w:val="both"/>
      </w:pPr>
      <w:r w:rsidRPr="001D5137">
        <w:t xml:space="preserve">kształtowanie postawy otwartej wobec świata i innych ludzi, aktywności w życiu społecznym oraz odpowiedzialności za zbiorowość; </w:t>
      </w:r>
    </w:p>
    <w:p w:rsidR="006E616C" w:rsidRPr="001D5137" w:rsidRDefault="006E616C" w:rsidP="006E616C">
      <w:pPr>
        <w:numPr>
          <w:ilvl w:val="1"/>
          <w:numId w:val="6"/>
        </w:numPr>
        <w:tabs>
          <w:tab w:val="clear" w:pos="720"/>
        </w:tabs>
        <w:spacing w:after="120" w:line="360" w:lineRule="auto"/>
        <w:contextualSpacing/>
        <w:jc w:val="both"/>
      </w:pPr>
      <w:r w:rsidRPr="001D5137">
        <w:t xml:space="preserve">zachęcanie do zorganizowanego i świadomego samokształcenia opartego na umiejętności przygotowania własnego warsztatu pracy; </w:t>
      </w:r>
    </w:p>
    <w:p w:rsidR="006E616C" w:rsidRDefault="006E616C" w:rsidP="008737ED">
      <w:pPr>
        <w:numPr>
          <w:ilvl w:val="1"/>
          <w:numId w:val="6"/>
        </w:numPr>
        <w:tabs>
          <w:tab w:val="clear" w:pos="720"/>
        </w:tabs>
        <w:spacing w:after="120" w:line="360" w:lineRule="auto"/>
        <w:contextualSpacing/>
        <w:jc w:val="both"/>
      </w:pPr>
      <w:r w:rsidRPr="001D5137">
        <w:t xml:space="preserve">ukierunkowanie ucznia ku wartościom. </w:t>
      </w:r>
    </w:p>
    <w:p w:rsidR="00D50986" w:rsidRDefault="00D50986" w:rsidP="00D50986">
      <w:pPr>
        <w:spacing w:after="120" w:line="360" w:lineRule="auto"/>
        <w:contextualSpacing/>
        <w:jc w:val="both"/>
      </w:pPr>
    </w:p>
    <w:p w:rsidR="00D50986" w:rsidRPr="00D50986" w:rsidRDefault="00D50986" w:rsidP="00D50986">
      <w:pPr>
        <w:spacing w:after="120" w:line="360" w:lineRule="auto"/>
        <w:ind w:left="284" w:hanging="284"/>
        <w:contextualSpacing/>
        <w:jc w:val="both"/>
      </w:pPr>
      <w:r w:rsidRPr="00D50986">
        <w:t>3. Zajęcia edukacyjne oraz organizacja pracy szkoły w wyjątkowych sytuacjach, mogą być organizowane i prowadzone w trybie hybrydowym lub nauczania zdalnego z wykorzystaniem metod i technik kształcenia na odległość, uwzględniając indywidualne potrzeby i możliwości psychofizyczne uczniów, a także konieczność zapewnienia uczniom i rodzicom/opiekunom prawnym indywidualnych konsultacji z nauczycielem prowadzącym zajęcia. Obowiązują wówczas procedury zawarte w odrębnym dokumencie.</w:t>
      </w:r>
    </w:p>
    <w:p w:rsidR="00D50986" w:rsidRPr="00D50986" w:rsidRDefault="00D50986" w:rsidP="00D50986">
      <w:pPr>
        <w:spacing w:after="120" w:line="360" w:lineRule="auto"/>
        <w:ind w:left="720" w:hanging="720"/>
        <w:contextualSpacing/>
        <w:jc w:val="both"/>
      </w:pPr>
      <w:r w:rsidRPr="00D50986">
        <w:t>4. Szczegółowa organizacja zajęć z wykorzystaniem metod i technik kształcenia na odległość:</w:t>
      </w:r>
    </w:p>
    <w:p w:rsidR="00D50986" w:rsidRPr="00D50986" w:rsidRDefault="00D50986" w:rsidP="00D50986">
      <w:pPr>
        <w:spacing w:after="120" w:line="360" w:lineRule="auto"/>
        <w:ind w:left="426" w:hanging="153"/>
        <w:contextualSpacing/>
        <w:jc w:val="both"/>
      </w:pPr>
      <w:r w:rsidRPr="00D50986">
        <w:t>1) Na czas pracy zdalnej Dyrektor szkoły w porozumieniu z nauczycielami:</w:t>
      </w:r>
    </w:p>
    <w:p w:rsidR="00D50986" w:rsidRPr="00D50986" w:rsidRDefault="00D50986" w:rsidP="00D50986">
      <w:pPr>
        <w:spacing w:after="120" w:line="360" w:lineRule="auto"/>
        <w:ind w:left="709" w:hanging="283"/>
        <w:contextualSpacing/>
        <w:jc w:val="both"/>
      </w:pPr>
      <w:r w:rsidRPr="00D50986">
        <w:t>a) przekazuje wychowankom rodzicom/opiekunów prawnych i nauczycielom informację o sposobie i trybie realizacji zadań w okresie czasowego ograniczenia jej funkcjonowania;</w:t>
      </w:r>
    </w:p>
    <w:p w:rsidR="00D50986" w:rsidRPr="00D50986" w:rsidRDefault="00D50986" w:rsidP="00D50986">
      <w:pPr>
        <w:spacing w:after="120" w:line="360" w:lineRule="auto"/>
        <w:ind w:left="720" w:hanging="294"/>
        <w:contextualSpacing/>
        <w:jc w:val="both"/>
      </w:pPr>
      <w:r w:rsidRPr="00D50986">
        <w:t>b) ustala tygodniowy zakres treści nauczania możliwy  do zrealizowania w poszczególnych klasach, uwzględniając w szczególności:</w:t>
      </w:r>
    </w:p>
    <w:p w:rsidR="00D50986" w:rsidRPr="00D50986" w:rsidRDefault="00D50986" w:rsidP="00D50986">
      <w:pPr>
        <w:spacing w:after="120" w:line="360" w:lineRule="auto"/>
        <w:ind w:left="720" w:hanging="294"/>
        <w:contextualSpacing/>
        <w:jc w:val="both"/>
      </w:pPr>
      <w:r w:rsidRPr="00D50986">
        <w:t>- równomierne obciążenie dzieci w poszczególnych dniach tygodnia;</w:t>
      </w:r>
    </w:p>
    <w:p w:rsidR="00D50986" w:rsidRPr="00D50986" w:rsidRDefault="00D50986" w:rsidP="00D50986">
      <w:pPr>
        <w:spacing w:after="120" w:line="360" w:lineRule="auto"/>
        <w:ind w:left="720" w:hanging="294"/>
        <w:contextualSpacing/>
        <w:jc w:val="both"/>
      </w:pPr>
      <w:r w:rsidRPr="00D50986">
        <w:t>- zróżnicowanie zajęć w każdym dniu;</w:t>
      </w:r>
    </w:p>
    <w:p w:rsidR="00D50986" w:rsidRPr="00D50986" w:rsidRDefault="00D50986" w:rsidP="00D50986">
      <w:pPr>
        <w:spacing w:after="120" w:line="360" w:lineRule="auto"/>
        <w:ind w:left="720" w:hanging="294"/>
        <w:contextualSpacing/>
        <w:jc w:val="both"/>
      </w:pPr>
      <w:r w:rsidRPr="00D50986">
        <w:t>- możliwości psychofizyczne dzieci;</w:t>
      </w:r>
    </w:p>
    <w:p w:rsidR="00D50986" w:rsidRPr="00D50986" w:rsidRDefault="00D50986" w:rsidP="00D50986">
      <w:pPr>
        <w:spacing w:after="120" w:line="360" w:lineRule="auto"/>
        <w:ind w:left="720" w:hanging="294"/>
        <w:contextualSpacing/>
        <w:jc w:val="both"/>
      </w:pPr>
      <w:r w:rsidRPr="00D50986">
        <w:t xml:space="preserve">- ustala, we współpracy z nauczycielami, sposób monitorowania postępów dzieci oraz </w:t>
      </w:r>
    </w:p>
    <w:p w:rsidR="00D50986" w:rsidRPr="00D50986" w:rsidRDefault="00D50986" w:rsidP="00D50986">
      <w:pPr>
        <w:spacing w:after="120" w:line="360" w:lineRule="auto"/>
        <w:ind w:left="720"/>
        <w:contextualSpacing/>
        <w:jc w:val="both"/>
      </w:pPr>
      <w:r w:rsidRPr="00D50986">
        <w:t>formę przekazywania informacji o postępach rodzicom/ opiekunom prawnym;</w:t>
      </w:r>
    </w:p>
    <w:p w:rsidR="00D50986" w:rsidRPr="00D50986" w:rsidRDefault="00D50986" w:rsidP="00D50986">
      <w:pPr>
        <w:spacing w:after="120" w:line="360" w:lineRule="auto"/>
        <w:ind w:left="720" w:hanging="436"/>
        <w:contextualSpacing/>
        <w:jc w:val="both"/>
      </w:pPr>
      <w:r w:rsidRPr="00D50986">
        <w:t xml:space="preserve"> 2)  technologie informacyjno- komunikacyjne wykorzystywane przez nauczycieli do realizacji tych zajęć:</w:t>
      </w:r>
    </w:p>
    <w:p w:rsidR="00D50986" w:rsidRPr="00D50986" w:rsidRDefault="00D50986" w:rsidP="00D50986">
      <w:pPr>
        <w:spacing w:after="120" w:line="360" w:lineRule="auto"/>
        <w:ind w:left="720" w:hanging="436"/>
        <w:contextualSpacing/>
        <w:jc w:val="both"/>
      </w:pPr>
      <w:r w:rsidRPr="00D50986">
        <w:t xml:space="preserve">    a) dziennik elektroniczny- Mobidziennik</w:t>
      </w:r>
    </w:p>
    <w:p w:rsidR="00D50986" w:rsidRPr="00D50986" w:rsidRDefault="00D50986" w:rsidP="00D50986">
      <w:pPr>
        <w:spacing w:after="120" w:line="360" w:lineRule="auto"/>
        <w:ind w:left="720" w:hanging="436"/>
        <w:contextualSpacing/>
        <w:jc w:val="both"/>
      </w:pPr>
      <w:r w:rsidRPr="00D50986">
        <w:t xml:space="preserve">    b) lekcje on-line przy zastosowaniu aplikacji TEAMS</w:t>
      </w:r>
    </w:p>
    <w:p w:rsidR="00D50986" w:rsidRPr="00D50986" w:rsidRDefault="00D50986" w:rsidP="00D50986">
      <w:pPr>
        <w:spacing w:after="120" w:line="360" w:lineRule="auto"/>
        <w:ind w:left="720" w:hanging="436"/>
        <w:contextualSpacing/>
        <w:jc w:val="both"/>
      </w:pPr>
      <w:r w:rsidRPr="00D50986">
        <w:t xml:space="preserve">    c) sprawdzone materiały edukacyjne i strony internetowe</w:t>
      </w:r>
    </w:p>
    <w:p w:rsidR="00D50986" w:rsidRPr="00D50986" w:rsidRDefault="00D50986" w:rsidP="00D50986">
      <w:pPr>
        <w:spacing w:after="120" w:line="360" w:lineRule="auto"/>
        <w:ind w:left="720" w:hanging="436"/>
        <w:contextualSpacing/>
        <w:jc w:val="both"/>
      </w:pPr>
      <w:r w:rsidRPr="00D50986">
        <w:t xml:space="preserve">    d) zintegrowana platforma edukacyjna</w:t>
      </w:r>
    </w:p>
    <w:p w:rsidR="00D50986" w:rsidRPr="00D50986" w:rsidRDefault="00D50986" w:rsidP="00D50986">
      <w:pPr>
        <w:spacing w:after="120" w:line="360" w:lineRule="auto"/>
        <w:ind w:left="720" w:hanging="436"/>
        <w:contextualSpacing/>
        <w:jc w:val="both"/>
      </w:pPr>
      <w:r w:rsidRPr="00D50986">
        <w:lastRenderedPageBreak/>
        <w:t xml:space="preserve">    e) materiały i funkcjonalne, zintegrowane platformy edukacyjne udostępnione i rekomendowane przez ministra właściwego do spraw oświaty i wychowania</w:t>
      </w:r>
    </w:p>
    <w:p w:rsidR="00D50986" w:rsidRPr="00D50986" w:rsidRDefault="00D50986" w:rsidP="00D50986">
      <w:pPr>
        <w:spacing w:after="120" w:line="360" w:lineRule="auto"/>
        <w:ind w:left="720" w:hanging="436"/>
        <w:contextualSpacing/>
        <w:jc w:val="both"/>
      </w:pPr>
      <w:r w:rsidRPr="00D50986">
        <w:t xml:space="preserve"> </w:t>
      </w:r>
      <w:r>
        <w:t xml:space="preserve">  </w:t>
      </w:r>
      <w:r w:rsidRPr="00D50986">
        <w:t>f) materiały dostępne na stronach internetowych Centralnej Komisji Egzaminacyjnej i Okręgowych  Komisji Egzaminacyjnych</w:t>
      </w:r>
    </w:p>
    <w:p w:rsidR="00D50986" w:rsidRPr="00D50986" w:rsidRDefault="00D50986" w:rsidP="00D50986">
      <w:pPr>
        <w:spacing w:after="120" w:line="360" w:lineRule="auto"/>
        <w:ind w:left="720" w:hanging="436"/>
        <w:contextualSpacing/>
        <w:jc w:val="both"/>
      </w:pPr>
      <w:r>
        <w:t xml:space="preserve">  </w:t>
      </w:r>
      <w:r w:rsidRPr="00D50986">
        <w:t xml:space="preserve"> g) platformy edukacyjne oraz inne materiały wskazane przez nauczycieli.</w:t>
      </w:r>
    </w:p>
    <w:p w:rsidR="00D50986" w:rsidRPr="00D50986" w:rsidRDefault="00D50986" w:rsidP="00D50986">
      <w:pPr>
        <w:spacing w:after="120" w:line="360" w:lineRule="auto"/>
        <w:ind w:left="720" w:hanging="436"/>
        <w:contextualSpacing/>
        <w:jc w:val="both"/>
      </w:pPr>
      <w:r w:rsidRPr="00D50986">
        <w:t>3) sposób przekazywania uczniom materiałów niezbędnych do realizacji tych zajęć:</w:t>
      </w:r>
    </w:p>
    <w:p w:rsidR="00D50986" w:rsidRPr="00D50986" w:rsidRDefault="00D50986" w:rsidP="00D50986">
      <w:pPr>
        <w:spacing w:after="120" w:line="360" w:lineRule="auto"/>
        <w:ind w:left="567"/>
        <w:contextualSpacing/>
        <w:jc w:val="both"/>
      </w:pPr>
      <w:r w:rsidRPr="00D50986">
        <w:t>a) za pośrednictwem dziennika elektronicznego- Mobidziennik</w:t>
      </w:r>
    </w:p>
    <w:p w:rsidR="00D50986" w:rsidRPr="00D50986" w:rsidRDefault="00D50986" w:rsidP="00D50986">
      <w:pPr>
        <w:spacing w:after="120" w:line="360" w:lineRule="auto"/>
        <w:ind w:left="567"/>
        <w:contextualSpacing/>
        <w:jc w:val="both"/>
      </w:pPr>
      <w:r w:rsidRPr="00D50986">
        <w:t>b) drogą telefoniczną – rozmowy , smsy</w:t>
      </w:r>
    </w:p>
    <w:p w:rsidR="00D50986" w:rsidRPr="00D50986" w:rsidRDefault="00D50986" w:rsidP="00D50986">
      <w:pPr>
        <w:spacing w:after="120" w:line="360" w:lineRule="auto"/>
        <w:ind w:left="567"/>
        <w:contextualSpacing/>
        <w:jc w:val="both"/>
      </w:pPr>
      <w:r w:rsidRPr="00D50986">
        <w:t>c) drogą e-mail ( adres służbowy)</w:t>
      </w:r>
    </w:p>
    <w:p w:rsidR="00D50986" w:rsidRPr="00D50986" w:rsidRDefault="00D50986" w:rsidP="00D50986">
      <w:pPr>
        <w:spacing w:after="120" w:line="360" w:lineRule="auto"/>
        <w:ind w:left="567"/>
        <w:contextualSpacing/>
        <w:jc w:val="both"/>
      </w:pPr>
      <w:r w:rsidRPr="00D50986">
        <w:t>d) poprzez aplikacje umożliwiające przeprowadzenie videokonferencji.</w:t>
      </w:r>
    </w:p>
    <w:p w:rsidR="00D50986" w:rsidRPr="00D50986" w:rsidRDefault="00D50986" w:rsidP="00D50986">
      <w:pPr>
        <w:spacing w:after="120" w:line="360" w:lineRule="auto"/>
        <w:ind w:left="567"/>
        <w:contextualSpacing/>
        <w:jc w:val="both"/>
      </w:pPr>
      <w:r w:rsidRPr="00D50986">
        <w:t>4) warunki bezpiecznego uczestnictwa uczniów i nauczycieli w tych zajęciach:</w:t>
      </w:r>
    </w:p>
    <w:p w:rsidR="00D50986" w:rsidRPr="00D50986" w:rsidRDefault="00D50986" w:rsidP="00D50986">
      <w:pPr>
        <w:spacing w:after="120" w:line="360" w:lineRule="auto"/>
        <w:ind w:left="567"/>
        <w:contextualSpacing/>
        <w:jc w:val="both"/>
      </w:pPr>
      <w:r w:rsidRPr="00D50986">
        <w:t>a) uczniowie i nauczyciele otrzymują indywidualne loginy i hasła,</w:t>
      </w:r>
    </w:p>
    <w:p w:rsidR="00D50986" w:rsidRPr="00D50986" w:rsidRDefault="00D50986" w:rsidP="00D50986">
      <w:pPr>
        <w:spacing w:after="120" w:line="360" w:lineRule="auto"/>
        <w:ind w:left="567"/>
        <w:contextualSpacing/>
        <w:jc w:val="both"/>
      </w:pPr>
      <w:r w:rsidRPr="00D50986">
        <w:t>b) nie należy udostępniać danych dostępowych innym osobom,</w:t>
      </w:r>
    </w:p>
    <w:p w:rsidR="00D50986" w:rsidRPr="00D50986" w:rsidRDefault="00D50986" w:rsidP="00D50986">
      <w:pPr>
        <w:spacing w:after="120" w:line="360" w:lineRule="auto"/>
        <w:ind w:left="567"/>
        <w:contextualSpacing/>
        <w:jc w:val="both"/>
      </w:pPr>
      <w:r w:rsidRPr="00D50986">
        <w:t>c) należy korzystać z materiałów pochodzących z bezpiecznych źródeł</w:t>
      </w:r>
    </w:p>
    <w:p w:rsidR="00D50986" w:rsidRPr="00D50986" w:rsidRDefault="00D50986" w:rsidP="00D50986">
      <w:pPr>
        <w:spacing w:after="120" w:line="360" w:lineRule="auto"/>
        <w:ind w:left="720" w:hanging="720"/>
        <w:contextualSpacing/>
        <w:jc w:val="both"/>
      </w:pPr>
      <w:r w:rsidRPr="00D50986">
        <w:t>5. Sposób potwierdzania uczestnictwa w zajęciach realizowanych z wykorzystaniem metod i technik kształcenia na odległość, uwzględniając konieczność poszanowania sfery prywatności ucznia:</w:t>
      </w:r>
    </w:p>
    <w:p w:rsidR="00D50986" w:rsidRPr="00D50986" w:rsidRDefault="00D50986" w:rsidP="00D50986">
      <w:pPr>
        <w:tabs>
          <w:tab w:val="left" w:pos="567"/>
        </w:tabs>
        <w:spacing w:after="120" w:line="360" w:lineRule="auto"/>
        <w:ind w:left="426" w:hanging="284"/>
        <w:contextualSpacing/>
        <w:jc w:val="both"/>
      </w:pPr>
      <w:r w:rsidRPr="00D50986">
        <w:t>1) udział ucznia w nauczaniu zdalnym jest obowiązkowy. Potwierdzeniem obecności ucznia na zajęciach jest wpis w dzienniku elektronicznym – e-obecność,</w:t>
      </w:r>
    </w:p>
    <w:p w:rsidR="00D50986" w:rsidRPr="00D50986" w:rsidRDefault="00D50986" w:rsidP="00D50986">
      <w:pPr>
        <w:tabs>
          <w:tab w:val="left" w:pos="567"/>
        </w:tabs>
        <w:spacing w:after="120" w:line="360" w:lineRule="auto"/>
        <w:ind w:left="426" w:hanging="284"/>
        <w:contextualSpacing/>
        <w:jc w:val="both"/>
      </w:pPr>
      <w:r w:rsidRPr="00D50986">
        <w:t>2) uczeń ma obowiązek aktywnego uczestniczenia w zajęciach on-line, punktualnego logowania się,</w:t>
      </w:r>
    </w:p>
    <w:p w:rsidR="00D50986" w:rsidRPr="00D50986" w:rsidRDefault="00D50986" w:rsidP="00D50986">
      <w:pPr>
        <w:tabs>
          <w:tab w:val="left" w:pos="567"/>
        </w:tabs>
        <w:spacing w:after="120" w:line="360" w:lineRule="auto"/>
        <w:ind w:left="426" w:hanging="284"/>
        <w:contextualSpacing/>
        <w:jc w:val="both"/>
      </w:pPr>
      <w:r w:rsidRPr="00D50986">
        <w:t>3) brak informacji zwrotnych od ucznia w czasie zajęć jest równoznaczny z jego nieobecnością na zajęciach i odnotowany w e-dzienniku,</w:t>
      </w:r>
    </w:p>
    <w:p w:rsidR="00D50986" w:rsidRPr="00D50986" w:rsidRDefault="00D50986" w:rsidP="00D50986">
      <w:pPr>
        <w:tabs>
          <w:tab w:val="left" w:pos="567"/>
        </w:tabs>
        <w:spacing w:after="120" w:line="360" w:lineRule="auto"/>
        <w:ind w:left="426" w:hanging="284"/>
        <w:contextualSpacing/>
        <w:jc w:val="both"/>
      </w:pPr>
      <w:r w:rsidRPr="00D50986">
        <w:t>4) uczeń nieobecny na zajęciach ma obowiązek uzupełnienia materiału,</w:t>
      </w:r>
    </w:p>
    <w:p w:rsidR="00D50986" w:rsidRPr="00D50986" w:rsidRDefault="00D50986" w:rsidP="00D50986">
      <w:pPr>
        <w:tabs>
          <w:tab w:val="left" w:pos="567"/>
        </w:tabs>
        <w:spacing w:after="120" w:line="360" w:lineRule="auto"/>
        <w:ind w:left="426" w:hanging="284"/>
        <w:contextualSpacing/>
        <w:jc w:val="both"/>
      </w:pPr>
      <w:r w:rsidRPr="00D50986">
        <w:t xml:space="preserve">5) w przypadku uporczywego zakłócania lekcji on-line przez ucznia nauczyciel ma prawo zakończyć jego udział w zajęciach przed czasem i wpisać uwagę. </w:t>
      </w:r>
    </w:p>
    <w:p w:rsidR="00D50986" w:rsidRPr="00D50986" w:rsidRDefault="00D50986" w:rsidP="00D50986">
      <w:pPr>
        <w:tabs>
          <w:tab w:val="left" w:pos="567"/>
        </w:tabs>
        <w:spacing w:after="120" w:line="360" w:lineRule="auto"/>
        <w:ind w:left="426" w:hanging="284"/>
        <w:contextualSpacing/>
        <w:jc w:val="both"/>
      </w:pPr>
      <w:r w:rsidRPr="00D50986">
        <w:t>6) uczeń lub jego rodzice/opiekunowie prawni informują nauczyciela przedmiotu o ewentualnych problemach technicznych,</w:t>
      </w:r>
    </w:p>
    <w:p w:rsidR="00D50986" w:rsidRPr="00D50986" w:rsidRDefault="00D50986" w:rsidP="00D50986">
      <w:pPr>
        <w:tabs>
          <w:tab w:val="left" w:pos="567"/>
        </w:tabs>
        <w:spacing w:after="120" w:line="360" w:lineRule="auto"/>
        <w:ind w:left="426" w:hanging="284"/>
        <w:contextualSpacing/>
        <w:jc w:val="both"/>
      </w:pPr>
      <w:r w:rsidRPr="00D50986">
        <w:t>7) jeśli uczeń nie jest w stanie wykonać poleceń nauczyciela w systemie nauczania zdalnego ze względu na ograniczony dostęp do sprzętu komputerowego i do Internetu, nauczyciel ma umożliwić mu wykonanie tych zadań w alternatywny sposób</w:t>
      </w:r>
    </w:p>
    <w:p w:rsidR="00D50986" w:rsidRPr="00D50986" w:rsidRDefault="00D50986" w:rsidP="00D50986">
      <w:pPr>
        <w:tabs>
          <w:tab w:val="left" w:pos="567"/>
        </w:tabs>
        <w:spacing w:after="120" w:line="360" w:lineRule="auto"/>
        <w:ind w:left="426" w:hanging="284"/>
        <w:contextualSpacing/>
        <w:jc w:val="both"/>
      </w:pPr>
      <w:r w:rsidRPr="00D50986">
        <w:t>8) uczeń lub jego rodzic/opiekun prawny ma obowiązek kontrolowania swojego konta na e-dzienniku co najmniej raz dziennie,</w:t>
      </w:r>
    </w:p>
    <w:p w:rsidR="00D50986" w:rsidRPr="00D50986" w:rsidRDefault="00D50986" w:rsidP="00D50986">
      <w:pPr>
        <w:tabs>
          <w:tab w:val="left" w:pos="567"/>
        </w:tabs>
        <w:spacing w:after="120" w:line="360" w:lineRule="auto"/>
        <w:ind w:left="426" w:hanging="284"/>
        <w:contextualSpacing/>
        <w:jc w:val="both"/>
      </w:pPr>
      <w:r w:rsidRPr="00D50986">
        <w:lastRenderedPageBreak/>
        <w:t>9) uczeń ma obowiązek dbania o bezpieczeństwo podczas korzystania z Internetu oraz stosowania się do zasad kulturalnego zachowania się w sieci.</w:t>
      </w:r>
    </w:p>
    <w:p w:rsidR="008737ED" w:rsidRPr="008737ED" w:rsidRDefault="008737ED" w:rsidP="008737ED">
      <w:pPr>
        <w:spacing w:after="120" w:line="360" w:lineRule="auto"/>
        <w:ind w:left="720"/>
        <w:contextualSpacing/>
        <w:jc w:val="both"/>
      </w:pPr>
    </w:p>
    <w:p w:rsidR="006E616C" w:rsidRPr="008737ED" w:rsidRDefault="008737ED" w:rsidP="008737ED">
      <w:pPr>
        <w:pStyle w:val="Nagwek2"/>
        <w:spacing w:after="120"/>
        <w:contextualSpacing/>
        <w:rPr>
          <w:rFonts w:ascii="Times New Roman" w:hAnsi="Times New Roman" w:cs="Times New Roman"/>
          <w:sz w:val="24"/>
        </w:rPr>
      </w:pPr>
      <w:bookmarkStart w:id="4" w:name="_Toc499108635"/>
      <w:r>
        <w:rPr>
          <w:rFonts w:ascii="Times New Roman" w:hAnsi="Times New Roman" w:cs="Times New Roman"/>
          <w:sz w:val="24"/>
        </w:rPr>
        <w:t>ROZDZIAŁ III.</w:t>
      </w:r>
      <w:r>
        <w:rPr>
          <w:rFonts w:ascii="Times New Roman" w:hAnsi="Times New Roman" w:cs="Times New Roman"/>
          <w:sz w:val="24"/>
        </w:rPr>
        <w:br/>
        <w:t>Organy</w:t>
      </w:r>
      <w:r w:rsidR="006E616C" w:rsidRPr="001D5137">
        <w:rPr>
          <w:rFonts w:ascii="Times New Roman" w:hAnsi="Times New Roman" w:cs="Times New Roman"/>
          <w:sz w:val="24"/>
        </w:rPr>
        <w:t xml:space="preserve"> Szkoły</w:t>
      </w:r>
      <w:bookmarkEnd w:id="4"/>
      <w:r>
        <w:rPr>
          <w:rFonts w:ascii="Times New Roman" w:hAnsi="Times New Roman" w:cs="Times New Roman"/>
          <w:sz w:val="24"/>
        </w:rPr>
        <w:t xml:space="preserve"> i ich kompetencje</w:t>
      </w:r>
    </w:p>
    <w:p w:rsidR="006E616C" w:rsidRPr="00067520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1D5137" w:rsidRDefault="006E616C" w:rsidP="00C16E52">
      <w:pPr>
        <w:numPr>
          <w:ilvl w:val="0"/>
          <w:numId w:val="7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>Organami Szkoły są:</w:t>
      </w:r>
    </w:p>
    <w:p w:rsidR="006E616C" w:rsidRPr="001D5137" w:rsidRDefault="006E616C" w:rsidP="00C16E52">
      <w:pPr>
        <w:numPr>
          <w:ilvl w:val="1"/>
          <w:numId w:val="7"/>
        </w:numPr>
        <w:tabs>
          <w:tab w:val="left" w:pos="1080"/>
        </w:tabs>
        <w:spacing w:after="120" w:line="360" w:lineRule="auto"/>
        <w:contextualSpacing/>
        <w:jc w:val="both"/>
      </w:pPr>
      <w:r w:rsidRPr="001D5137">
        <w:t>Dyrektor Szkoły;</w:t>
      </w:r>
    </w:p>
    <w:p w:rsidR="006E616C" w:rsidRPr="001D5137" w:rsidRDefault="006E616C" w:rsidP="00C16E52">
      <w:pPr>
        <w:numPr>
          <w:ilvl w:val="1"/>
          <w:numId w:val="7"/>
        </w:numPr>
        <w:tabs>
          <w:tab w:val="left" w:pos="1080"/>
        </w:tabs>
        <w:spacing w:after="120" w:line="360" w:lineRule="auto"/>
        <w:contextualSpacing/>
        <w:jc w:val="both"/>
      </w:pPr>
      <w:r w:rsidRPr="001D5137">
        <w:t>Rada Pedagogiczna;</w:t>
      </w:r>
    </w:p>
    <w:p w:rsidR="006E616C" w:rsidRPr="001D5137" w:rsidRDefault="006E616C" w:rsidP="00C16E52">
      <w:pPr>
        <w:numPr>
          <w:ilvl w:val="1"/>
          <w:numId w:val="7"/>
        </w:numPr>
        <w:tabs>
          <w:tab w:val="clear" w:pos="720"/>
        </w:tabs>
        <w:spacing w:after="120" w:line="360" w:lineRule="auto"/>
        <w:contextualSpacing/>
        <w:jc w:val="both"/>
      </w:pPr>
      <w:r w:rsidRPr="001D5137">
        <w:t>Samorząd Uczniowski;</w:t>
      </w:r>
    </w:p>
    <w:p w:rsidR="006E616C" w:rsidRPr="001D5137" w:rsidRDefault="006E616C" w:rsidP="00C16E52">
      <w:pPr>
        <w:numPr>
          <w:ilvl w:val="1"/>
          <w:numId w:val="7"/>
        </w:numPr>
        <w:tabs>
          <w:tab w:val="left" w:pos="1080"/>
        </w:tabs>
        <w:spacing w:after="120" w:line="360" w:lineRule="auto"/>
        <w:contextualSpacing/>
        <w:jc w:val="both"/>
      </w:pPr>
      <w:r w:rsidRPr="001D5137">
        <w:t>Rada Rodziców.</w:t>
      </w:r>
    </w:p>
    <w:p w:rsidR="006E616C" w:rsidRPr="001D5137" w:rsidRDefault="006E616C" w:rsidP="00C16E52">
      <w:pPr>
        <w:pStyle w:val="Akapitzlist"/>
        <w:numPr>
          <w:ilvl w:val="0"/>
          <w:numId w:val="7"/>
        </w:num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1D5137">
        <w:rPr>
          <w:rFonts w:ascii="Times New Roman" w:eastAsia="Times New Roman" w:hAnsi="Times New Roman"/>
          <w:sz w:val="24"/>
          <w:szCs w:val="24"/>
          <w:lang w:eastAsia="ar-SA"/>
        </w:rPr>
        <w:t>Rada Pedagogiczna i Rada Rodziców są zobowiązane przyjąć regulaminy swojej działalności, które nie mogą być sprzeczne z przepisami prawa i niniejszym statutem.</w:t>
      </w:r>
    </w:p>
    <w:p w:rsidR="006E616C" w:rsidRPr="001D5137" w:rsidRDefault="006E616C" w:rsidP="00C16E52">
      <w:pPr>
        <w:pStyle w:val="Styl"/>
        <w:numPr>
          <w:ilvl w:val="0"/>
          <w:numId w:val="7"/>
        </w:numPr>
        <w:spacing w:after="120" w:line="360" w:lineRule="auto"/>
        <w:contextualSpacing/>
        <w:jc w:val="both"/>
        <w:rPr>
          <w:lang w:eastAsia="ar-SA"/>
        </w:rPr>
      </w:pPr>
      <w:r w:rsidRPr="001D5137">
        <w:rPr>
          <w:lang w:eastAsia="ar-SA"/>
        </w:rPr>
        <w:t xml:space="preserve">Organy Szkoły mają zapewnioną możliwość działania i podejmowania decyzji w granicach swoich kompetencji określonych ustawą i statutem Szkoły. </w:t>
      </w: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1D5137" w:rsidRDefault="00784468" w:rsidP="00CE1779">
      <w:pPr>
        <w:numPr>
          <w:ilvl w:val="0"/>
          <w:numId w:val="45"/>
        </w:numPr>
        <w:tabs>
          <w:tab w:val="clear" w:pos="720"/>
          <w:tab w:val="left" w:pos="360"/>
        </w:tabs>
        <w:spacing w:after="120" w:line="360" w:lineRule="auto"/>
        <w:ind w:left="426" w:hanging="426"/>
        <w:contextualSpacing/>
        <w:jc w:val="both"/>
      </w:pPr>
      <w:r w:rsidRPr="00784468">
        <w:rPr>
          <w:b/>
          <w:u w:val="single"/>
        </w:rPr>
        <w:t>Dyrektor</w:t>
      </w:r>
      <w:r w:rsidR="00884992">
        <w:rPr>
          <w:b/>
          <w:u w:val="single"/>
        </w:rPr>
        <w:t xml:space="preserve"> Szkoły</w:t>
      </w:r>
      <w:r w:rsidR="006E616C" w:rsidRPr="00784468">
        <w:rPr>
          <w:b/>
        </w:rPr>
        <w:t xml:space="preserve"> </w:t>
      </w:r>
      <w:r>
        <w:t xml:space="preserve"> planuje, organizuje, kieruje i nadzoruje pracę</w:t>
      </w:r>
      <w:r w:rsidR="006E616C" w:rsidRPr="001D5137">
        <w:t xml:space="preserve"> Szkoły.</w:t>
      </w:r>
    </w:p>
    <w:p w:rsidR="006E616C" w:rsidRPr="001D5137" w:rsidRDefault="006E616C" w:rsidP="00CE1779">
      <w:pPr>
        <w:numPr>
          <w:ilvl w:val="0"/>
          <w:numId w:val="45"/>
        </w:numPr>
        <w:tabs>
          <w:tab w:val="clear" w:pos="720"/>
          <w:tab w:val="left" w:pos="360"/>
        </w:tabs>
        <w:spacing w:after="120" w:line="360" w:lineRule="auto"/>
        <w:ind w:left="426" w:hanging="426"/>
        <w:contextualSpacing/>
        <w:jc w:val="both"/>
      </w:pPr>
      <w:r w:rsidRPr="001D5137">
        <w:t>Tryb i sposób powołania i odwołania Dyrektora przez organ prowadzący określa szczegółowo ustawa Prawo oświatowe.</w:t>
      </w:r>
    </w:p>
    <w:p w:rsidR="006E616C" w:rsidRPr="001D5137" w:rsidRDefault="006E616C" w:rsidP="00CE1779">
      <w:pPr>
        <w:numPr>
          <w:ilvl w:val="0"/>
          <w:numId w:val="45"/>
        </w:numPr>
        <w:tabs>
          <w:tab w:val="clear" w:pos="720"/>
          <w:tab w:val="left" w:pos="360"/>
        </w:tabs>
        <w:spacing w:after="120" w:line="360" w:lineRule="auto"/>
        <w:ind w:left="426" w:hanging="426"/>
        <w:contextualSpacing/>
        <w:jc w:val="both"/>
      </w:pPr>
      <w:r w:rsidRPr="001D5137">
        <w:t>Dyrektor w szczególności zabiega o stworzenie optymalnych warunków do realizacji zadań dydaktycznych, wychowawczych i opiekuńczych Szkoły.</w:t>
      </w:r>
    </w:p>
    <w:p w:rsidR="006E616C" w:rsidRPr="001D5137" w:rsidRDefault="006E616C" w:rsidP="00CE1779">
      <w:pPr>
        <w:numPr>
          <w:ilvl w:val="0"/>
          <w:numId w:val="45"/>
        </w:numPr>
        <w:tabs>
          <w:tab w:val="clear" w:pos="720"/>
          <w:tab w:val="left" w:pos="360"/>
        </w:tabs>
        <w:spacing w:after="120" w:line="360" w:lineRule="auto"/>
        <w:ind w:left="426" w:hanging="426"/>
        <w:contextualSpacing/>
        <w:jc w:val="both"/>
      </w:pPr>
      <w:r w:rsidRPr="001D5137">
        <w:t>Do kompetencji Dyrektora należy w szczególności:</w:t>
      </w:r>
    </w:p>
    <w:p w:rsidR="006E616C" w:rsidRPr="001D5137" w:rsidRDefault="006E616C" w:rsidP="00CE1779">
      <w:pPr>
        <w:pStyle w:val="Styl"/>
        <w:numPr>
          <w:ilvl w:val="0"/>
          <w:numId w:val="46"/>
        </w:numPr>
        <w:spacing w:after="120" w:line="360" w:lineRule="auto"/>
        <w:contextualSpacing/>
        <w:jc w:val="both"/>
      </w:pPr>
      <w:r w:rsidRPr="001D5137">
        <w:t>kierowanie bieżącą działalnością Szkoły i reprezentowanie jej na zewnątrz;</w:t>
      </w:r>
    </w:p>
    <w:p w:rsidR="006E616C" w:rsidRPr="001D5137" w:rsidRDefault="006E616C" w:rsidP="00CE1779">
      <w:pPr>
        <w:pStyle w:val="Styl"/>
        <w:numPr>
          <w:ilvl w:val="0"/>
          <w:numId w:val="46"/>
        </w:numPr>
        <w:spacing w:after="120" w:line="360" w:lineRule="auto"/>
        <w:contextualSpacing/>
        <w:jc w:val="both"/>
      </w:pPr>
      <w:r w:rsidRPr="001D5137">
        <w:t>kierowanie pracami Rady Pedagogicznej, jako jej przewodniczący;</w:t>
      </w:r>
    </w:p>
    <w:p w:rsidR="00B12B24" w:rsidRDefault="006E616C" w:rsidP="00CE1779">
      <w:pPr>
        <w:pStyle w:val="Styl"/>
        <w:numPr>
          <w:ilvl w:val="0"/>
          <w:numId w:val="46"/>
        </w:numPr>
        <w:spacing w:after="120" w:line="360" w:lineRule="auto"/>
        <w:ind w:right="-1"/>
        <w:contextualSpacing/>
        <w:jc w:val="both"/>
      </w:pPr>
      <w:r w:rsidRPr="001D5137">
        <w:t xml:space="preserve">sprawowanie nadzoru pedagogicznego, </w:t>
      </w:r>
    </w:p>
    <w:p w:rsidR="00F748E8" w:rsidRPr="009B6BB3" w:rsidRDefault="00F748E8" w:rsidP="00CE1779">
      <w:pPr>
        <w:pStyle w:val="Styl"/>
        <w:numPr>
          <w:ilvl w:val="0"/>
          <w:numId w:val="46"/>
        </w:numPr>
        <w:spacing w:after="120" w:line="360" w:lineRule="auto"/>
        <w:ind w:right="-1"/>
        <w:contextualSpacing/>
        <w:jc w:val="both"/>
      </w:pPr>
      <w:r w:rsidRPr="009B6BB3">
        <w:t>realizowanie zadań związanych z awansem zawodowym i oceną pracy nauczycieli na zasadach określonych w odrębnych przepisach;</w:t>
      </w:r>
    </w:p>
    <w:p w:rsidR="006E616C" w:rsidRPr="009B6BB3" w:rsidRDefault="006E616C" w:rsidP="00CE1779">
      <w:pPr>
        <w:pStyle w:val="Styl"/>
        <w:numPr>
          <w:ilvl w:val="0"/>
          <w:numId w:val="46"/>
        </w:numPr>
        <w:spacing w:after="120" w:line="360" w:lineRule="auto"/>
        <w:contextualSpacing/>
        <w:jc w:val="both"/>
        <w:rPr>
          <w:iCs/>
        </w:rPr>
      </w:pPr>
      <w:r w:rsidRPr="009B6BB3">
        <w:rPr>
          <w:iCs/>
        </w:rPr>
        <w:t>organizowanie bezpieczeństwa uczniom i nauczycielom w czasie zajęć organizowanych przez Szkołę;</w:t>
      </w:r>
    </w:p>
    <w:p w:rsidR="006E616C" w:rsidRPr="009B6BB3" w:rsidRDefault="006E616C" w:rsidP="00CE1779">
      <w:pPr>
        <w:pStyle w:val="Styl"/>
        <w:numPr>
          <w:ilvl w:val="0"/>
          <w:numId w:val="46"/>
        </w:numPr>
        <w:spacing w:after="120" w:line="360" w:lineRule="auto"/>
        <w:contextualSpacing/>
        <w:jc w:val="both"/>
      </w:pPr>
      <w:r w:rsidRPr="009B6BB3">
        <w:t>realizowanie uchwał Rady Rodziców oraz Rady Pedagogicznej w ramach ich kompetencji stanowiących;</w:t>
      </w:r>
    </w:p>
    <w:p w:rsidR="006E616C" w:rsidRPr="009B6BB3" w:rsidRDefault="006E616C" w:rsidP="00CE1779">
      <w:pPr>
        <w:pStyle w:val="Styl"/>
        <w:numPr>
          <w:ilvl w:val="0"/>
          <w:numId w:val="46"/>
        </w:numPr>
        <w:spacing w:after="120" w:line="360" w:lineRule="auto"/>
        <w:contextualSpacing/>
        <w:jc w:val="both"/>
      </w:pPr>
      <w:r w:rsidRPr="009B6BB3">
        <w:t>dysponowanie środkami określonymi w planie finansowym Szkoły</w:t>
      </w:r>
      <w:r w:rsidR="00077D3C" w:rsidRPr="009B6BB3">
        <w:t xml:space="preserve"> zaopiniowanym </w:t>
      </w:r>
      <w:r w:rsidR="00077D3C" w:rsidRPr="009B6BB3">
        <w:lastRenderedPageBreak/>
        <w:t>przez Radę Pedagogiczną i Radę Rodziców</w:t>
      </w:r>
      <w:r w:rsidRPr="009B6BB3">
        <w:t xml:space="preserve"> i ponoszenie odpowiedzialności z</w:t>
      </w:r>
      <w:r w:rsidR="009B6BB3" w:rsidRPr="009B6BB3">
        <w:t>a ich prawidłowe wykorzystanie;</w:t>
      </w:r>
      <w:r w:rsidRPr="009B6BB3">
        <w:t xml:space="preserve"> </w:t>
      </w:r>
    </w:p>
    <w:p w:rsidR="006E616C" w:rsidRPr="009B6BB3" w:rsidRDefault="006E616C" w:rsidP="00CE1779">
      <w:pPr>
        <w:pStyle w:val="Styl"/>
        <w:numPr>
          <w:ilvl w:val="0"/>
          <w:numId w:val="46"/>
        </w:numPr>
        <w:spacing w:after="120" w:line="360" w:lineRule="auto"/>
        <w:contextualSpacing/>
        <w:jc w:val="both"/>
      </w:pPr>
      <w:r w:rsidRPr="009B6BB3">
        <w:t>sprawowanie kontroli zarządczej;</w:t>
      </w:r>
    </w:p>
    <w:p w:rsidR="006E616C" w:rsidRPr="009B6BB3" w:rsidRDefault="006E616C" w:rsidP="00CE1779">
      <w:pPr>
        <w:pStyle w:val="Styl"/>
        <w:numPr>
          <w:ilvl w:val="0"/>
          <w:numId w:val="46"/>
        </w:numPr>
        <w:spacing w:after="120" w:line="360" w:lineRule="auto"/>
        <w:contextualSpacing/>
        <w:jc w:val="both"/>
      </w:pPr>
      <w:r w:rsidRPr="009B6BB3">
        <w:t xml:space="preserve">ustalanie, po zasięgnięciu opinii Rady Pedagogicznej, Rady Rodziców i Samorządu Uczniowskiego, dodatkowych dni wolnych od zajęć dydaktycznych w wymiarze określonym w przepisach prawa; </w:t>
      </w:r>
    </w:p>
    <w:p w:rsidR="006E616C" w:rsidRPr="009B6BB3" w:rsidRDefault="006E616C" w:rsidP="00CE1779">
      <w:pPr>
        <w:pStyle w:val="Styl"/>
        <w:numPr>
          <w:ilvl w:val="0"/>
          <w:numId w:val="46"/>
        </w:numPr>
        <w:spacing w:after="120" w:line="360" w:lineRule="auto"/>
        <w:contextualSpacing/>
        <w:jc w:val="both"/>
      </w:pPr>
      <w:r w:rsidRPr="009B6BB3">
        <w:t xml:space="preserve">ustalanie i podawanie corocznie do publicznej wiadomości zestawu </w:t>
      </w:r>
      <w:hyperlink r:id="rId17" w:anchor="P1A6" w:tgtFrame="ostatnia" w:history="1">
        <w:r w:rsidRPr="009B6BB3">
          <w:t>podręczników</w:t>
        </w:r>
      </w:hyperlink>
      <w:r w:rsidRPr="009B6BB3">
        <w:t xml:space="preserve">, </w:t>
      </w:r>
      <w:hyperlink r:id="rId18" w:anchor="P1A6" w:tgtFrame="ostatnia" w:history="1">
        <w:r w:rsidRPr="009B6BB3">
          <w:t>materiałów edukacyjnych</w:t>
        </w:r>
      </w:hyperlink>
      <w:r w:rsidRPr="009B6BB3">
        <w:t xml:space="preserve"> oraz materiałów ćwiczeniowych obowiązujących w kolejnym roku szkolnym;</w:t>
      </w:r>
    </w:p>
    <w:p w:rsidR="006E616C" w:rsidRPr="009B6BB3" w:rsidRDefault="006E616C" w:rsidP="00CE1779">
      <w:pPr>
        <w:pStyle w:val="Styl"/>
        <w:numPr>
          <w:ilvl w:val="0"/>
          <w:numId w:val="46"/>
        </w:numPr>
        <w:spacing w:after="120" w:line="360" w:lineRule="auto"/>
        <w:contextualSpacing/>
        <w:jc w:val="both"/>
      </w:pPr>
      <w:r w:rsidRPr="009B6BB3">
        <w:t>dopuszczanie, po zasięgnięciu opinii Rady Pedagogicznej, programów nauczania ;</w:t>
      </w:r>
    </w:p>
    <w:p w:rsidR="009B6BB3" w:rsidRPr="009B6BB3" w:rsidRDefault="006E616C" w:rsidP="00CE1779">
      <w:pPr>
        <w:pStyle w:val="Styl"/>
        <w:numPr>
          <w:ilvl w:val="0"/>
          <w:numId w:val="46"/>
        </w:numPr>
        <w:spacing w:after="120" w:line="360" w:lineRule="auto"/>
        <w:contextualSpacing/>
        <w:jc w:val="both"/>
      </w:pPr>
      <w:r w:rsidRPr="009B6BB3">
        <w:t>odpowiedzialność za realizację zaleceń wynikających z orzeczenia o po</w:t>
      </w:r>
      <w:r w:rsidR="009B6BB3" w:rsidRPr="009B6BB3">
        <w:t>trzebie kształcenia specjalnego;</w:t>
      </w:r>
      <w:r w:rsidRPr="009B6BB3">
        <w:t xml:space="preserve"> </w:t>
      </w:r>
    </w:p>
    <w:p w:rsidR="006E616C" w:rsidRPr="009B6BB3" w:rsidRDefault="006E616C" w:rsidP="00CE1779">
      <w:pPr>
        <w:pStyle w:val="Styl"/>
        <w:numPr>
          <w:ilvl w:val="0"/>
          <w:numId w:val="46"/>
        </w:numPr>
        <w:spacing w:after="120" w:line="360" w:lineRule="auto"/>
        <w:contextualSpacing/>
        <w:jc w:val="both"/>
      </w:pPr>
      <w:r w:rsidRPr="009B6BB3">
        <w:t xml:space="preserve">organizacja współpracy z pracownikami instytucji sprawującymi profilaktyczną opiekę zdrowotną nad uczniami Szkoły;  </w:t>
      </w:r>
    </w:p>
    <w:p w:rsidR="006E616C" w:rsidRPr="009B6BB3" w:rsidRDefault="006E616C" w:rsidP="00CE1779">
      <w:pPr>
        <w:pStyle w:val="Styl"/>
        <w:numPr>
          <w:ilvl w:val="0"/>
          <w:numId w:val="46"/>
        </w:numPr>
        <w:spacing w:after="120" w:line="360" w:lineRule="auto"/>
        <w:contextualSpacing/>
        <w:jc w:val="both"/>
      </w:pPr>
      <w:r w:rsidRPr="009B6BB3">
        <w:t xml:space="preserve">wnioskowanie na podstawie uchwały Rady Pedagogicznej do organu sprawującego nadzór pedagogiczny o przeniesienie ucznia do innej szkoły, w przypadkach określonych w niniejszym statucie; </w:t>
      </w:r>
    </w:p>
    <w:p w:rsidR="006E616C" w:rsidRPr="009B6BB3" w:rsidRDefault="006E616C" w:rsidP="00CE1779">
      <w:pPr>
        <w:pStyle w:val="Styl"/>
        <w:numPr>
          <w:ilvl w:val="0"/>
          <w:numId w:val="46"/>
        </w:numPr>
        <w:spacing w:after="120" w:line="360" w:lineRule="auto"/>
        <w:contextualSpacing/>
        <w:jc w:val="both"/>
      </w:pPr>
      <w:r w:rsidRPr="009B6BB3">
        <w:t>organizow</w:t>
      </w:r>
      <w:r w:rsidR="009B6BB3" w:rsidRPr="009B6BB3">
        <w:t>anie procesu rekrutacji;</w:t>
      </w:r>
    </w:p>
    <w:p w:rsidR="006E616C" w:rsidRPr="009B6BB3" w:rsidRDefault="006E616C" w:rsidP="00CE1779">
      <w:pPr>
        <w:pStyle w:val="Styl"/>
        <w:numPr>
          <w:ilvl w:val="0"/>
          <w:numId w:val="46"/>
        </w:numPr>
        <w:spacing w:after="120" w:line="360" w:lineRule="auto"/>
        <w:contextualSpacing/>
        <w:jc w:val="both"/>
      </w:pPr>
      <w:r w:rsidRPr="009B6BB3">
        <w:t xml:space="preserve">podejmowanie decyzji o przyjęciach uczniów do Szkoły w trakcie roku szkolnego, poza harmonogramem rekrutacji; </w:t>
      </w:r>
    </w:p>
    <w:p w:rsidR="006E616C" w:rsidRPr="009B6BB3" w:rsidRDefault="006E616C" w:rsidP="00CE1779">
      <w:pPr>
        <w:pStyle w:val="Styl"/>
        <w:numPr>
          <w:ilvl w:val="0"/>
          <w:numId w:val="46"/>
        </w:numPr>
        <w:spacing w:after="120" w:line="360" w:lineRule="auto"/>
        <w:contextualSpacing/>
        <w:jc w:val="both"/>
      </w:pPr>
      <w:r w:rsidRPr="009B6BB3">
        <w:t>przygotowanie arkusza organizacji Szkoły i uzyskanie opinii zakładowych organizacji związkowych i przekazanie go do zatwierdzenia organowi prowadzącemu;</w:t>
      </w:r>
    </w:p>
    <w:p w:rsidR="006E616C" w:rsidRPr="009B6BB3" w:rsidRDefault="006E616C" w:rsidP="00CE1779">
      <w:pPr>
        <w:pStyle w:val="Styl"/>
        <w:numPr>
          <w:ilvl w:val="0"/>
          <w:numId w:val="46"/>
        </w:numPr>
        <w:spacing w:after="120" w:line="360" w:lineRule="auto"/>
        <w:contextualSpacing/>
        <w:jc w:val="both"/>
      </w:pPr>
      <w:r w:rsidRPr="009B6BB3">
        <w:t xml:space="preserve">zwalnianie uczniów z części lub całości zajęć wychowania fizycznego oraz zajęć komputerowych, informatyki zgodnie z obowiązującymi przepisami prawa; </w:t>
      </w:r>
    </w:p>
    <w:p w:rsidR="006E616C" w:rsidRPr="009B6BB3" w:rsidRDefault="006E616C" w:rsidP="00CE1779">
      <w:pPr>
        <w:pStyle w:val="Styl"/>
        <w:numPr>
          <w:ilvl w:val="0"/>
          <w:numId w:val="46"/>
        </w:numPr>
        <w:spacing w:after="120" w:line="360" w:lineRule="auto"/>
        <w:contextualSpacing/>
        <w:jc w:val="both"/>
      </w:pPr>
      <w:r w:rsidRPr="009B6BB3">
        <w:t xml:space="preserve">organizowanie pomocy psychologiczno-pedagogicznej w Szkole, w tym m.in. zatwierdzanie form pomocy psychologiczno-pedagogicznej oraz okresów ich udzielania i wymiaru godzin, informowanie rodziców ucznia, w formie pisemnej, o ustalonych dla ucznia formach, okresie udzielania pomocy psychologiczno-pedagogicznej oraz wymiarze godzin; </w:t>
      </w:r>
    </w:p>
    <w:p w:rsidR="00F748E8" w:rsidRDefault="00F748E8" w:rsidP="00CE1779">
      <w:pPr>
        <w:pStyle w:val="Styl"/>
        <w:numPr>
          <w:ilvl w:val="0"/>
          <w:numId w:val="46"/>
        </w:numPr>
        <w:spacing w:after="120" w:line="360" w:lineRule="auto"/>
        <w:contextualSpacing/>
        <w:jc w:val="both"/>
      </w:pPr>
      <w:r w:rsidRPr="00884992">
        <w:t>stwarzanie warunków do działania w szkole: wolontariuszy, stowarzyszeń i innych organizacji, w szczególności organizacji harcerskich, których celem statutowym jest działalność wychowawcza</w:t>
      </w:r>
      <w:r w:rsidR="00AE12FF" w:rsidRPr="00884992">
        <w:t xml:space="preserve"> lub rozszerzanie i wzbogacanie form działalności dydaktycznej, wychowawczej i opiekuńczej Szkoły;</w:t>
      </w:r>
    </w:p>
    <w:p w:rsidR="007362F8" w:rsidRPr="00884992" w:rsidRDefault="007362F8" w:rsidP="007362F8">
      <w:pPr>
        <w:pStyle w:val="Styl"/>
        <w:spacing w:after="120" w:line="360" w:lineRule="auto"/>
        <w:ind w:left="720"/>
        <w:contextualSpacing/>
        <w:jc w:val="both"/>
      </w:pPr>
    </w:p>
    <w:p w:rsidR="006E616C" w:rsidRPr="00B12B24" w:rsidRDefault="006E616C" w:rsidP="00CE1779">
      <w:pPr>
        <w:pStyle w:val="Styl"/>
        <w:numPr>
          <w:ilvl w:val="0"/>
          <w:numId w:val="46"/>
        </w:numPr>
        <w:spacing w:after="120" w:line="360" w:lineRule="auto"/>
        <w:contextualSpacing/>
        <w:jc w:val="both"/>
      </w:pPr>
      <w:r w:rsidRPr="00B12B24">
        <w:lastRenderedPageBreak/>
        <w:t xml:space="preserve">kontrola realizacji obowiązku </w:t>
      </w:r>
      <w:r w:rsidR="00D7319C">
        <w:t xml:space="preserve">rocznego przygotowania przedszkolnego i obowiązku </w:t>
      </w:r>
      <w:r w:rsidRPr="00B12B24">
        <w:t xml:space="preserve">szkolnego; </w:t>
      </w:r>
    </w:p>
    <w:p w:rsidR="006E616C" w:rsidRPr="00884992" w:rsidRDefault="006E616C" w:rsidP="00CE1779">
      <w:pPr>
        <w:pStyle w:val="Styl"/>
        <w:numPr>
          <w:ilvl w:val="0"/>
          <w:numId w:val="46"/>
        </w:numPr>
        <w:spacing w:after="120" w:line="360" w:lineRule="auto"/>
        <w:contextualSpacing/>
        <w:jc w:val="both"/>
      </w:pPr>
      <w:r w:rsidRPr="00884992">
        <w:t xml:space="preserve">współdziałanie ze szkołami wyższymi w organizowaniu praktyk pedagogicznych. </w:t>
      </w:r>
    </w:p>
    <w:p w:rsidR="006E616C" w:rsidRPr="001D5137" w:rsidRDefault="006E616C" w:rsidP="00CE1779">
      <w:pPr>
        <w:pStyle w:val="Styl"/>
        <w:numPr>
          <w:ilvl w:val="0"/>
          <w:numId w:val="45"/>
        </w:numPr>
        <w:tabs>
          <w:tab w:val="clear" w:pos="720"/>
          <w:tab w:val="num" w:pos="426"/>
        </w:tabs>
        <w:spacing w:after="120" w:line="360" w:lineRule="auto"/>
        <w:ind w:left="426"/>
        <w:contextualSpacing/>
        <w:jc w:val="both"/>
      </w:pPr>
      <w:r w:rsidRPr="00512917">
        <w:t>Dyrektor jest kierownikiem zakładu pracy dla zatrudnionych w Szkole</w:t>
      </w:r>
      <w:r w:rsidRPr="001D5137">
        <w:t xml:space="preserve"> nauczycieli </w:t>
      </w:r>
      <w:r w:rsidRPr="001D5137">
        <w:br/>
        <w:t xml:space="preserve">i pracowników niebędących nauczycielami. W szczególności decyduje w sprawach: </w:t>
      </w:r>
    </w:p>
    <w:p w:rsidR="006E616C" w:rsidRPr="001D5137" w:rsidRDefault="006E616C" w:rsidP="00CE1779">
      <w:pPr>
        <w:pStyle w:val="Styl"/>
        <w:numPr>
          <w:ilvl w:val="0"/>
          <w:numId w:val="47"/>
        </w:numPr>
        <w:spacing w:after="120" w:line="360" w:lineRule="auto"/>
        <w:contextualSpacing/>
        <w:jc w:val="both"/>
      </w:pPr>
      <w:r w:rsidRPr="001D5137">
        <w:t>zatrudniania i zwalniania nauczycieli oraz innych pracowników Szkoły;</w:t>
      </w:r>
    </w:p>
    <w:p w:rsidR="006E616C" w:rsidRPr="001D5137" w:rsidRDefault="006E616C" w:rsidP="00CE1779">
      <w:pPr>
        <w:pStyle w:val="Styl"/>
        <w:numPr>
          <w:ilvl w:val="0"/>
          <w:numId w:val="47"/>
        </w:numPr>
        <w:spacing w:after="120" w:line="360" w:lineRule="auto"/>
        <w:contextualSpacing/>
        <w:jc w:val="both"/>
      </w:pPr>
      <w:r w:rsidRPr="001D5137">
        <w:t>przyznawania nagród oraz wymierzania kar porządkowych nauczycielom i innym pracownikom Szkoły;</w:t>
      </w:r>
    </w:p>
    <w:p w:rsidR="006E616C" w:rsidRPr="001D5137" w:rsidRDefault="006E616C" w:rsidP="00CE1779">
      <w:pPr>
        <w:pStyle w:val="Styl"/>
        <w:numPr>
          <w:ilvl w:val="0"/>
          <w:numId w:val="47"/>
        </w:numPr>
        <w:spacing w:after="120" w:line="360" w:lineRule="auto"/>
        <w:contextualSpacing/>
        <w:jc w:val="both"/>
      </w:pPr>
      <w:r w:rsidRPr="001D5137">
        <w:t>występowania z wnioskami, po zasięgnięciu opinii Rady Pedagogicznej i Rady Rodziców, w sprawach odznaczeń, nagród i innych wyróżnień dla nauczycieli oraz pozostałych pracowników Szkoły;</w:t>
      </w:r>
    </w:p>
    <w:p w:rsidR="006E616C" w:rsidRPr="001D5137" w:rsidRDefault="006E616C" w:rsidP="00CE1779">
      <w:pPr>
        <w:pStyle w:val="Styl"/>
        <w:numPr>
          <w:ilvl w:val="0"/>
          <w:numId w:val="45"/>
        </w:numPr>
        <w:tabs>
          <w:tab w:val="clear" w:pos="720"/>
          <w:tab w:val="num" w:pos="426"/>
        </w:tabs>
        <w:spacing w:after="120" w:line="360" w:lineRule="auto"/>
        <w:ind w:left="426"/>
        <w:contextualSpacing/>
        <w:jc w:val="both"/>
      </w:pPr>
      <w:r w:rsidRPr="001D5137">
        <w:t xml:space="preserve">W wykonywaniu swoich zadań Dyrektor współpracuje z Radą Pedagogiczną, z Radą Rodziców i Samorządem Uczniowskim. </w:t>
      </w:r>
    </w:p>
    <w:p w:rsidR="006E616C" w:rsidRPr="001D5137" w:rsidRDefault="006E616C" w:rsidP="00CE1779">
      <w:pPr>
        <w:pStyle w:val="Styl"/>
        <w:numPr>
          <w:ilvl w:val="0"/>
          <w:numId w:val="45"/>
        </w:numPr>
        <w:tabs>
          <w:tab w:val="clear" w:pos="720"/>
          <w:tab w:val="num" w:pos="426"/>
        </w:tabs>
        <w:spacing w:after="120" w:line="360" w:lineRule="auto"/>
        <w:ind w:left="426"/>
        <w:contextualSpacing/>
        <w:jc w:val="both"/>
      </w:pPr>
      <w:r w:rsidRPr="001D5137">
        <w:t>Dyrektor ma prawo:</w:t>
      </w:r>
    </w:p>
    <w:p w:rsidR="006E616C" w:rsidRPr="001D5137" w:rsidRDefault="006E616C" w:rsidP="00CE1779">
      <w:pPr>
        <w:pStyle w:val="Styl"/>
        <w:numPr>
          <w:ilvl w:val="0"/>
          <w:numId w:val="48"/>
        </w:numPr>
        <w:spacing w:after="120" w:line="360" w:lineRule="auto"/>
        <w:contextualSpacing/>
        <w:jc w:val="both"/>
      </w:pPr>
      <w:r w:rsidRPr="001D5137">
        <w:t>wydawania poleceń służbowych pracownikom Szkoły;</w:t>
      </w:r>
    </w:p>
    <w:p w:rsidR="006E616C" w:rsidRPr="001D5137" w:rsidRDefault="006E616C" w:rsidP="00CE1779">
      <w:pPr>
        <w:pStyle w:val="Styl"/>
        <w:numPr>
          <w:ilvl w:val="0"/>
          <w:numId w:val="48"/>
        </w:numPr>
        <w:spacing w:after="120" w:line="360" w:lineRule="auto"/>
        <w:contextualSpacing/>
        <w:jc w:val="both"/>
      </w:pPr>
      <w:r w:rsidRPr="001D5137">
        <w:t>decydowania o wewnętrznej organizacji pracy Szkoły i jej bieżącym funkcjonowaniu;</w:t>
      </w:r>
    </w:p>
    <w:p w:rsidR="006E616C" w:rsidRPr="001D5137" w:rsidRDefault="006E616C" w:rsidP="00CE1779">
      <w:pPr>
        <w:pStyle w:val="Styl"/>
        <w:numPr>
          <w:ilvl w:val="0"/>
          <w:numId w:val="48"/>
        </w:numPr>
        <w:spacing w:after="120" w:line="360" w:lineRule="auto"/>
        <w:contextualSpacing/>
        <w:jc w:val="both"/>
      </w:pPr>
      <w:r w:rsidRPr="001D5137">
        <w:t>podejmowania decyzji o zawieszeniu zajęć dydaktycznych z zachowaniem warunków określonych odrębnymi przepisami;</w:t>
      </w:r>
    </w:p>
    <w:p w:rsidR="006E616C" w:rsidRPr="00963787" w:rsidRDefault="006E616C" w:rsidP="00CE1779">
      <w:pPr>
        <w:pStyle w:val="Styl"/>
        <w:numPr>
          <w:ilvl w:val="0"/>
          <w:numId w:val="45"/>
        </w:numPr>
        <w:tabs>
          <w:tab w:val="clear" w:pos="720"/>
          <w:tab w:val="num" w:pos="426"/>
        </w:tabs>
        <w:spacing w:after="120" w:line="360" w:lineRule="auto"/>
        <w:ind w:left="426"/>
        <w:contextualSpacing/>
        <w:jc w:val="both"/>
      </w:pPr>
      <w:r w:rsidRPr="00963787">
        <w:t>Dyrektor jest organem prowadzącym postępowanie administracyjne w rozumieniu Kodeksu postępowania administracyjnego w sprawach wynikających z przepisów prawa, m.in. ustaw: Karta Nauczyciela i Prawo oświatowe;</w:t>
      </w:r>
    </w:p>
    <w:p w:rsidR="006E616C" w:rsidRPr="001D5137" w:rsidRDefault="006E616C" w:rsidP="00CE1779">
      <w:pPr>
        <w:pStyle w:val="Styl"/>
        <w:numPr>
          <w:ilvl w:val="0"/>
          <w:numId w:val="45"/>
        </w:numPr>
        <w:tabs>
          <w:tab w:val="clear" w:pos="720"/>
          <w:tab w:val="num" w:pos="426"/>
        </w:tabs>
        <w:spacing w:after="120" w:line="360" w:lineRule="auto"/>
        <w:ind w:left="426"/>
        <w:contextualSpacing/>
        <w:jc w:val="both"/>
      </w:pPr>
      <w:r w:rsidRPr="001D5137">
        <w:t>Dyrektor wykonuje inne zadania wynikające z przepisów prawa.</w:t>
      </w: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1D5137" w:rsidRDefault="006E616C" w:rsidP="00CE1779">
      <w:pPr>
        <w:pStyle w:val="Styl"/>
        <w:numPr>
          <w:ilvl w:val="0"/>
          <w:numId w:val="74"/>
        </w:numPr>
        <w:tabs>
          <w:tab w:val="clear" w:pos="720"/>
        </w:tabs>
        <w:spacing w:after="120" w:line="360" w:lineRule="auto"/>
        <w:ind w:left="350" w:hanging="350"/>
        <w:contextualSpacing/>
        <w:jc w:val="both"/>
      </w:pPr>
      <w:r w:rsidRPr="00972870">
        <w:rPr>
          <w:b/>
          <w:u w:val="single"/>
        </w:rPr>
        <w:t>Rada Pedagogiczna</w:t>
      </w:r>
      <w:r w:rsidRPr="001D5137">
        <w:t xml:space="preserve"> jest kolegialnym organem Szkoły działającym na podstawie przepisów prawa, niniejszego statutu oraz swojego regulaminu. </w:t>
      </w:r>
    </w:p>
    <w:p w:rsidR="006E616C" w:rsidRPr="001D5137" w:rsidRDefault="006E616C" w:rsidP="00CE1779">
      <w:pPr>
        <w:pStyle w:val="Styl"/>
        <w:numPr>
          <w:ilvl w:val="0"/>
          <w:numId w:val="74"/>
        </w:numPr>
        <w:tabs>
          <w:tab w:val="clear" w:pos="720"/>
        </w:tabs>
        <w:spacing w:after="120" w:line="360" w:lineRule="auto"/>
        <w:ind w:left="350" w:hanging="350"/>
        <w:contextualSpacing/>
        <w:jc w:val="both"/>
      </w:pPr>
      <w:r w:rsidRPr="001D5137">
        <w:t>W skład Rady Pedagogicznej wchodzą wszyscy nauczyciele zatrudnieni w Szkole i Dyrektor Szkoły.</w:t>
      </w:r>
    </w:p>
    <w:p w:rsidR="006E616C" w:rsidRPr="001D5137" w:rsidRDefault="006E616C" w:rsidP="00CE1779">
      <w:pPr>
        <w:pStyle w:val="Styl"/>
        <w:numPr>
          <w:ilvl w:val="0"/>
          <w:numId w:val="74"/>
        </w:numPr>
        <w:tabs>
          <w:tab w:val="clear" w:pos="720"/>
        </w:tabs>
        <w:spacing w:after="120" w:line="360" w:lineRule="auto"/>
        <w:ind w:left="350" w:hanging="350"/>
        <w:contextualSpacing/>
        <w:jc w:val="both"/>
      </w:pPr>
      <w:r w:rsidRPr="001D5137">
        <w:t>W zebraniach Rady Pedagogicznej mogą brać udział z głosem doradczym osoby zapraszane przez jej przewodniczącego (za zgodą lub na wniosek Rady Pedagogicznej), w tym przedstawiciele stowarzyszeń i innych organizacji (w szczególności organizacji harcerskich), których celem statutowym jest działalność wychowawcza lub rozszerzanie i wzbogacanie form działalności dydaktycznej, wychowawczej i opiekuńczej.</w:t>
      </w:r>
    </w:p>
    <w:p w:rsidR="006E616C" w:rsidRPr="001D5137" w:rsidRDefault="006E616C" w:rsidP="00CE1779">
      <w:pPr>
        <w:pStyle w:val="Styl"/>
        <w:numPr>
          <w:ilvl w:val="0"/>
          <w:numId w:val="74"/>
        </w:numPr>
        <w:tabs>
          <w:tab w:val="clear" w:pos="720"/>
        </w:tabs>
        <w:spacing w:after="120" w:line="360" w:lineRule="auto"/>
        <w:ind w:left="350" w:hanging="350"/>
        <w:contextualSpacing/>
        <w:jc w:val="both"/>
      </w:pPr>
      <w:r w:rsidRPr="001D5137">
        <w:t xml:space="preserve">Do kompetencji stanowiących Rady Pedagogicznej należy: </w:t>
      </w:r>
    </w:p>
    <w:p w:rsidR="006E616C" w:rsidRPr="001D5137" w:rsidRDefault="006E616C" w:rsidP="00C16E52">
      <w:pPr>
        <w:numPr>
          <w:ilvl w:val="1"/>
          <w:numId w:val="8"/>
        </w:numPr>
        <w:tabs>
          <w:tab w:val="clear" w:pos="720"/>
        </w:tabs>
        <w:spacing w:after="120" w:line="360" w:lineRule="auto"/>
        <w:ind w:left="709" w:hanging="345"/>
        <w:contextualSpacing/>
        <w:jc w:val="both"/>
      </w:pPr>
      <w:r w:rsidRPr="001D5137">
        <w:lastRenderedPageBreak/>
        <w:t>zatwierdzanie planów pracy Szkoły;</w:t>
      </w:r>
    </w:p>
    <w:p w:rsidR="006E616C" w:rsidRPr="001D5137" w:rsidRDefault="006E616C" w:rsidP="00C16E52">
      <w:pPr>
        <w:numPr>
          <w:ilvl w:val="1"/>
          <w:numId w:val="8"/>
        </w:numPr>
        <w:tabs>
          <w:tab w:val="clear" w:pos="720"/>
        </w:tabs>
        <w:spacing w:after="120" w:line="360" w:lineRule="auto"/>
        <w:ind w:left="709" w:hanging="345"/>
        <w:contextualSpacing/>
        <w:jc w:val="both"/>
      </w:pPr>
      <w:r w:rsidRPr="001D5137">
        <w:t>zatwierdzanie wyników klasyfikacji i promocji uczniów;</w:t>
      </w:r>
    </w:p>
    <w:p w:rsidR="006E616C" w:rsidRPr="001D5137" w:rsidRDefault="006E616C" w:rsidP="00C16E52">
      <w:pPr>
        <w:numPr>
          <w:ilvl w:val="1"/>
          <w:numId w:val="8"/>
        </w:numPr>
        <w:tabs>
          <w:tab w:val="clear" w:pos="720"/>
        </w:tabs>
        <w:spacing w:after="120" w:line="360" w:lineRule="auto"/>
        <w:ind w:left="709" w:hanging="345"/>
        <w:contextualSpacing/>
        <w:jc w:val="both"/>
      </w:pPr>
      <w:r w:rsidRPr="001D5137">
        <w:t>podejmowanie uchwał w sprawie eksperymentów pedagogicznych, po zaopiniowaniu ich przez Radę Rodziców;</w:t>
      </w:r>
    </w:p>
    <w:p w:rsidR="006E616C" w:rsidRPr="001D5137" w:rsidRDefault="006E616C" w:rsidP="00C16E52">
      <w:pPr>
        <w:numPr>
          <w:ilvl w:val="1"/>
          <w:numId w:val="8"/>
        </w:numPr>
        <w:tabs>
          <w:tab w:val="clear" w:pos="720"/>
        </w:tabs>
        <w:spacing w:after="120" w:line="360" w:lineRule="auto"/>
        <w:ind w:left="709" w:hanging="345"/>
        <w:contextualSpacing/>
        <w:jc w:val="both"/>
      </w:pPr>
      <w:r w:rsidRPr="001D5137">
        <w:t>ustalanie organizacji doskonalenia zawodowego nauczycieli Szkoły;</w:t>
      </w:r>
    </w:p>
    <w:p w:rsidR="006E616C" w:rsidRPr="001D5137" w:rsidRDefault="006E616C" w:rsidP="00C16E52">
      <w:pPr>
        <w:numPr>
          <w:ilvl w:val="1"/>
          <w:numId w:val="8"/>
        </w:numPr>
        <w:tabs>
          <w:tab w:val="clear" w:pos="720"/>
        </w:tabs>
        <w:spacing w:after="120" w:line="360" w:lineRule="auto"/>
        <w:ind w:left="709" w:hanging="345"/>
        <w:contextualSpacing/>
        <w:jc w:val="both"/>
      </w:pPr>
      <w:r w:rsidRPr="001D5137">
        <w:t>wnioskowanie o przeniesienie ucznia do innej szkoły w przypadkach określonych w niniejszym statucie;</w:t>
      </w:r>
    </w:p>
    <w:p w:rsidR="006E616C" w:rsidRPr="001D5137" w:rsidRDefault="006E616C" w:rsidP="00CE1779">
      <w:pPr>
        <w:numPr>
          <w:ilvl w:val="1"/>
          <w:numId w:val="33"/>
        </w:numPr>
        <w:tabs>
          <w:tab w:val="clear" w:pos="720"/>
        </w:tabs>
        <w:spacing w:after="120" w:line="360" w:lineRule="auto"/>
        <w:ind w:left="709" w:hanging="345"/>
        <w:contextualSpacing/>
        <w:jc w:val="both"/>
      </w:pPr>
      <w:r w:rsidRPr="001D5137">
        <w:t xml:space="preserve">uchwalanie w porozumieniu z Radą Rodziców programu wychowawczo-profilaktycznego; </w:t>
      </w:r>
    </w:p>
    <w:p w:rsidR="006E616C" w:rsidRPr="001D5137" w:rsidRDefault="006E616C" w:rsidP="00CE1779">
      <w:pPr>
        <w:numPr>
          <w:ilvl w:val="1"/>
          <w:numId w:val="34"/>
        </w:numPr>
        <w:tabs>
          <w:tab w:val="clear" w:pos="720"/>
        </w:tabs>
        <w:spacing w:after="120" w:line="360" w:lineRule="auto"/>
        <w:ind w:left="709" w:hanging="345"/>
        <w:contextualSpacing/>
        <w:jc w:val="both"/>
      </w:pPr>
      <w:r w:rsidRPr="001D5137">
        <w:t>ustalanie sposobu wykorzystania wyników nadzoru pedagogicznego, w tym sprawowanego nad Szkołą przez organ sprawujący nadzór pedagogiczny, w celu doskonalenia pracy Szkoły.</w:t>
      </w:r>
    </w:p>
    <w:p w:rsidR="006E616C" w:rsidRPr="001D5137" w:rsidRDefault="006E616C" w:rsidP="00CE1779">
      <w:pPr>
        <w:pStyle w:val="Styl"/>
        <w:numPr>
          <w:ilvl w:val="0"/>
          <w:numId w:val="74"/>
        </w:numPr>
        <w:tabs>
          <w:tab w:val="clear" w:pos="720"/>
        </w:tabs>
        <w:spacing w:after="120" w:line="360" w:lineRule="auto"/>
        <w:ind w:left="350" w:hanging="350"/>
        <w:contextualSpacing/>
        <w:jc w:val="both"/>
      </w:pPr>
      <w:r w:rsidRPr="001D5137">
        <w:t xml:space="preserve">Rada Pedagogiczna opiniuje w szczególności: </w:t>
      </w:r>
    </w:p>
    <w:p w:rsidR="006E616C" w:rsidRPr="001D5137" w:rsidRDefault="006E616C" w:rsidP="00CE1779">
      <w:pPr>
        <w:pStyle w:val="Styl"/>
        <w:numPr>
          <w:ilvl w:val="1"/>
          <w:numId w:val="49"/>
        </w:numPr>
        <w:tabs>
          <w:tab w:val="clear" w:pos="1440"/>
        </w:tabs>
        <w:spacing w:after="120" w:line="360" w:lineRule="auto"/>
        <w:ind w:left="709" w:hanging="345"/>
        <w:contextualSpacing/>
        <w:jc w:val="both"/>
        <w:rPr>
          <w:lang w:bidi="he-IL"/>
        </w:rPr>
      </w:pPr>
      <w:r w:rsidRPr="001D5137">
        <w:rPr>
          <w:lang w:bidi="he-IL"/>
        </w:rPr>
        <w:t xml:space="preserve">organizację pracy </w:t>
      </w:r>
      <w:r w:rsidRPr="001D5137">
        <w:t>S</w:t>
      </w:r>
      <w:r w:rsidRPr="001D5137">
        <w:rPr>
          <w:lang w:bidi="he-IL"/>
        </w:rPr>
        <w:t>zkoły, szczególnie tygodniowy rozkład zajęć lekcyjnych i pozalekcyjnych;</w:t>
      </w:r>
    </w:p>
    <w:p w:rsidR="006E616C" w:rsidRPr="001D5137" w:rsidRDefault="006E616C" w:rsidP="00CE1779">
      <w:pPr>
        <w:pStyle w:val="Styl"/>
        <w:numPr>
          <w:ilvl w:val="1"/>
          <w:numId w:val="49"/>
        </w:numPr>
        <w:tabs>
          <w:tab w:val="clear" w:pos="1440"/>
        </w:tabs>
        <w:spacing w:after="120" w:line="360" w:lineRule="auto"/>
        <w:ind w:left="709" w:hanging="345"/>
        <w:contextualSpacing/>
        <w:jc w:val="both"/>
        <w:rPr>
          <w:lang w:bidi="he-IL"/>
        </w:rPr>
      </w:pPr>
      <w:r w:rsidRPr="001D5137">
        <w:rPr>
          <w:lang w:bidi="he-IL"/>
        </w:rPr>
        <w:t xml:space="preserve">projekt planu finansowego </w:t>
      </w:r>
      <w:r w:rsidRPr="001D5137">
        <w:t>S</w:t>
      </w:r>
      <w:r w:rsidRPr="001D5137">
        <w:rPr>
          <w:lang w:bidi="he-IL"/>
        </w:rPr>
        <w:t>zkoły;</w:t>
      </w:r>
    </w:p>
    <w:p w:rsidR="006E616C" w:rsidRPr="001D5137" w:rsidRDefault="006E616C" w:rsidP="00CE1779">
      <w:pPr>
        <w:pStyle w:val="Styl"/>
        <w:numPr>
          <w:ilvl w:val="1"/>
          <w:numId w:val="49"/>
        </w:numPr>
        <w:tabs>
          <w:tab w:val="clear" w:pos="1440"/>
        </w:tabs>
        <w:spacing w:after="120" w:line="360" w:lineRule="auto"/>
        <w:ind w:left="709" w:hanging="345"/>
        <w:contextualSpacing/>
        <w:jc w:val="both"/>
        <w:rPr>
          <w:lang w:bidi="he-IL"/>
        </w:rPr>
      </w:pPr>
      <w:r w:rsidRPr="001D5137">
        <w:rPr>
          <w:lang w:bidi="he-IL"/>
        </w:rPr>
        <w:t>wnioski Dyrektora o przyznanie nauczycielom nagród, odznaczeń i innych wyróżnień;</w:t>
      </w:r>
    </w:p>
    <w:p w:rsidR="006E616C" w:rsidRPr="001D5137" w:rsidRDefault="006E616C" w:rsidP="00CE1779">
      <w:pPr>
        <w:pStyle w:val="Styl"/>
        <w:numPr>
          <w:ilvl w:val="1"/>
          <w:numId w:val="49"/>
        </w:numPr>
        <w:tabs>
          <w:tab w:val="clear" w:pos="1440"/>
        </w:tabs>
        <w:spacing w:after="120" w:line="360" w:lineRule="auto"/>
        <w:ind w:left="709" w:right="48" w:hanging="345"/>
        <w:contextualSpacing/>
        <w:jc w:val="both"/>
        <w:rPr>
          <w:lang w:bidi="he-IL"/>
        </w:rPr>
      </w:pPr>
      <w:r w:rsidRPr="001D5137">
        <w:rPr>
          <w:lang w:bidi="he-IL"/>
        </w:rPr>
        <w:t>propozycje Dyrektora w sprawach przydziału nauczycielom stałych prac i zajęć w ramach wynagrodzenia zasadniczego oraz dodatkowo płatnych zajęć dydaktycznych, wychowawczych i opiekuńczych;</w:t>
      </w:r>
    </w:p>
    <w:p w:rsidR="006E616C" w:rsidRPr="001D5137" w:rsidRDefault="006E616C" w:rsidP="00CE1779">
      <w:pPr>
        <w:pStyle w:val="Styl"/>
        <w:numPr>
          <w:ilvl w:val="0"/>
          <w:numId w:val="74"/>
        </w:numPr>
        <w:tabs>
          <w:tab w:val="clear" w:pos="720"/>
        </w:tabs>
        <w:spacing w:after="120" w:line="360" w:lineRule="auto"/>
        <w:ind w:left="350" w:hanging="350"/>
        <w:contextualSpacing/>
        <w:jc w:val="both"/>
      </w:pPr>
      <w:r w:rsidRPr="001D5137">
        <w:t xml:space="preserve">Rada Pedagogiczna przygotowuje projekt statutu Szkoły lub jego zmian. </w:t>
      </w:r>
    </w:p>
    <w:p w:rsidR="006E616C" w:rsidRPr="001D5137" w:rsidRDefault="006E616C" w:rsidP="00CE1779">
      <w:pPr>
        <w:pStyle w:val="Styl"/>
        <w:numPr>
          <w:ilvl w:val="0"/>
          <w:numId w:val="74"/>
        </w:numPr>
        <w:tabs>
          <w:tab w:val="clear" w:pos="720"/>
        </w:tabs>
        <w:spacing w:after="120" w:line="360" w:lineRule="auto"/>
        <w:ind w:left="350" w:hanging="350"/>
        <w:contextualSpacing/>
        <w:jc w:val="both"/>
      </w:pPr>
      <w:r w:rsidRPr="001D5137">
        <w:t xml:space="preserve">Rada Pedagogiczna dąży do uzyskania porozumienia z Radą Rodziców w sprawie obowiązującego w Szkole programu wychowawczo-profilaktycznego. </w:t>
      </w:r>
    </w:p>
    <w:p w:rsidR="006E616C" w:rsidRPr="001D5137" w:rsidRDefault="006E616C" w:rsidP="00CE1779">
      <w:pPr>
        <w:pStyle w:val="Styl"/>
        <w:numPr>
          <w:ilvl w:val="0"/>
          <w:numId w:val="74"/>
        </w:numPr>
        <w:tabs>
          <w:tab w:val="clear" w:pos="720"/>
        </w:tabs>
        <w:spacing w:after="120" w:line="360" w:lineRule="auto"/>
        <w:ind w:left="350" w:hanging="350"/>
        <w:contextualSpacing/>
        <w:jc w:val="both"/>
      </w:pPr>
      <w:r w:rsidRPr="001D5137">
        <w:t xml:space="preserve">Rada Pedagogiczna może wystąpić z wnioskiem o odwołanie nauczyciela ze stanowiska Dyrektora lub innego stanowiska kierowniczego. </w:t>
      </w:r>
    </w:p>
    <w:p w:rsidR="006E616C" w:rsidRPr="001D5137" w:rsidRDefault="006E616C" w:rsidP="00CE1779">
      <w:pPr>
        <w:pStyle w:val="Styl"/>
        <w:numPr>
          <w:ilvl w:val="0"/>
          <w:numId w:val="74"/>
        </w:numPr>
        <w:tabs>
          <w:tab w:val="clear" w:pos="720"/>
        </w:tabs>
        <w:spacing w:after="120" w:line="360" w:lineRule="auto"/>
        <w:ind w:left="350" w:hanging="350"/>
        <w:contextualSpacing/>
        <w:jc w:val="both"/>
      </w:pPr>
      <w:r w:rsidRPr="001D5137">
        <w:t>Członkowie Rady Pedagogicznej i osoby biorące udział w zebraniu Rady Pedagogicznej są zobowiązani do nieujawniania poruszanych na posiedzeniach Rady Pedagogicznej spraw, które mogą naruszać dobro osobiste uczniów lub ich rodziców, a także nauczycieli lub innych pracowników Szkoły.</w:t>
      </w:r>
    </w:p>
    <w:p w:rsidR="006E616C" w:rsidRDefault="006E616C" w:rsidP="00CE1779">
      <w:pPr>
        <w:pStyle w:val="Styl"/>
        <w:numPr>
          <w:ilvl w:val="0"/>
          <w:numId w:val="74"/>
        </w:numPr>
        <w:tabs>
          <w:tab w:val="clear" w:pos="720"/>
        </w:tabs>
        <w:spacing w:after="120" w:line="360" w:lineRule="auto"/>
        <w:ind w:left="350" w:hanging="350"/>
        <w:contextualSpacing/>
        <w:jc w:val="both"/>
      </w:pPr>
      <w:r w:rsidRPr="001D5137">
        <w:t xml:space="preserve"> Rada Pedagogiczna ustala regulamin swojej działalności. Zebrania Rady Pedagogicznej są protokołowane. </w:t>
      </w:r>
    </w:p>
    <w:p w:rsidR="007362F8" w:rsidRDefault="007362F8" w:rsidP="007362F8">
      <w:pPr>
        <w:pStyle w:val="Styl"/>
        <w:spacing w:after="120" w:line="360" w:lineRule="auto"/>
        <w:contextualSpacing/>
        <w:jc w:val="both"/>
      </w:pPr>
    </w:p>
    <w:p w:rsidR="007362F8" w:rsidRPr="001D5137" w:rsidRDefault="007362F8" w:rsidP="007362F8">
      <w:pPr>
        <w:pStyle w:val="Styl"/>
        <w:spacing w:after="120" w:line="360" w:lineRule="auto"/>
        <w:contextualSpacing/>
        <w:jc w:val="both"/>
      </w:pP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1D5137" w:rsidRDefault="002753CD" w:rsidP="00C16E52">
      <w:pPr>
        <w:numPr>
          <w:ilvl w:val="0"/>
          <w:numId w:val="9"/>
        </w:numPr>
        <w:tabs>
          <w:tab w:val="left" w:pos="720"/>
        </w:tabs>
        <w:spacing w:after="120" w:line="360" w:lineRule="auto"/>
        <w:contextualSpacing/>
        <w:jc w:val="both"/>
      </w:pPr>
      <w:r>
        <w:t xml:space="preserve">W Szkole działa </w:t>
      </w:r>
      <w:r w:rsidR="006E616C" w:rsidRPr="001D5137">
        <w:t xml:space="preserve"> </w:t>
      </w:r>
      <w:r w:rsidR="006E616C" w:rsidRPr="000A3E1E">
        <w:rPr>
          <w:b/>
          <w:u w:val="single"/>
        </w:rPr>
        <w:t>Samorząd Uczniowski</w:t>
      </w:r>
      <w:r w:rsidR="006E616C" w:rsidRPr="001D5137">
        <w:t>.</w:t>
      </w:r>
    </w:p>
    <w:p w:rsidR="006E616C" w:rsidRPr="001D5137" w:rsidRDefault="006E616C" w:rsidP="00C16E52">
      <w:pPr>
        <w:numPr>
          <w:ilvl w:val="0"/>
          <w:numId w:val="9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 xml:space="preserve">Zasady wybierania i działania organów samorządu określa regulamin uchwalony przez ogół uczniów w głosowaniu równym, tajnym i powszechnym. </w:t>
      </w:r>
    </w:p>
    <w:p w:rsidR="006E616C" w:rsidRPr="001D5137" w:rsidRDefault="006E616C" w:rsidP="00C16E52">
      <w:pPr>
        <w:numPr>
          <w:ilvl w:val="0"/>
          <w:numId w:val="9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 xml:space="preserve">Wybrane zgodnie z zasadami opisanymi w ust. 2 organy samorządu uczniowskiego reprezentują ogół uczniów Szkoły. </w:t>
      </w:r>
    </w:p>
    <w:p w:rsidR="006E616C" w:rsidRPr="001D5137" w:rsidRDefault="006E616C" w:rsidP="00C16E52">
      <w:pPr>
        <w:numPr>
          <w:ilvl w:val="0"/>
          <w:numId w:val="9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>Regulamin samorządu nie może być sprzeczny ze statutem Szkoły.</w:t>
      </w:r>
    </w:p>
    <w:p w:rsidR="006E616C" w:rsidRPr="001D5137" w:rsidRDefault="006E616C" w:rsidP="00C16E52">
      <w:pPr>
        <w:numPr>
          <w:ilvl w:val="0"/>
          <w:numId w:val="9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>Samorząd może przedstawiać Dyrektorowi Szkoły, Radzie Pedagogicznej oraz Radzie Rodziców wnioski i opinie we wszystkich sprawach Szkoły lub placówki, w szczególności dotyczących realizacji podstawowych praw uczniów, takich jak:</w:t>
      </w:r>
    </w:p>
    <w:p w:rsidR="006E616C" w:rsidRPr="001D5137" w:rsidRDefault="006E616C" w:rsidP="00CE1779">
      <w:pPr>
        <w:pStyle w:val="Akapitzlist"/>
        <w:numPr>
          <w:ilvl w:val="0"/>
          <w:numId w:val="50"/>
        </w:numPr>
        <w:spacing w:after="120" w:line="360" w:lineRule="auto"/>
        <w:ind w:left="709" w:hanging="345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prawo do zapoznawania się z programem nauczania, z jego treścią, celem i stawianymi wymaganiami;</w:t>
      </w:r>
    </w:p>
    <w:p w:rsidR="006E616C" w:rsidRPr="001D5137" w:rsidRDefault="006E616C" w:rsidP="00CE1779">
      <w:pPr>
        <w:pStyle w:val="Akapitzlist"/>
        <w:numPr>
          <w:ilvl w:val="0"/>
          <w:numId w:val="50"/>
        </w:numPr>
        <w:spacing w:after="120" w:line="360" w:lineRule="auto"/>
        <w:ind w:left="709" w:hanging="345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prawo do jawnej i umotywowanej oceny postępów w nauce i zachowaniu;</w:t>
      </w:r>
    </w:p>
    <w:p w:rsidR="006E616C" w:rsidRPr="001D5137" w:rsidRDefault="006E616C" w:rsidP="00CE1779">
      <w:pPr>
        <w:pStyle w:val="Akapitzlist"/>
        <w:numPr>
          <w:ilvl w:val="0"/>
          <w:numId w:val="50"/>
        </w:numPr>
        <w:spacing w:after="120" w:line="360" w:lineRule="auto"/>
        <w:ind w:left="709" w:hanging="345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prawo do organizacji życia szkolnego, umożliwiające zachowanie właściwych proporcji między wysiłkiem szkolnym a możliwością rozwijania i zaspokajania własnych zainteresowań;</w:t>
      </w:r>
    </w:p>
    <w:p w:rsidR="006E616C" w:rsidRPr="001D5137" w:rsidRDefault="006E616C" w:rsidP="00CE1779">
      <w:pPr>
        <w:pStyle w:val="Akapitzlist"/>
        <w:numPr>
          <w:ilvl w:val="0"/>
          <w:numId w:val="50"/>
        </w:numPr>
        <w:spacing w:after="120" w:line="360" w:lineRule="auto"/>
        <w:ind w:left="709" w:hanging="345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prawo redagowania i wydawania gazety szkolnej;</w:t>
      </w:r>
    </w:p>
    <w:p w:rsidR="006E616C" w:rsidRPr="001D5137" w:rsidRDefault="006E616C" w:rsidP="00CE1779">
      <w:pPr>
        <w:pStyle w:val="Akapitzlist"/>
        <w:numPr>
          <w:ilvl w:val="0"/>
          <w:numId w:val="50"/>
        </w:numPr>
        <w:spacing w:after="120" w:line="360" w:lineRule="auto"/>
        <w:ind w:left="709" w:hanging="345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prawo organizowania działalności kulturalnej, oświatowej, sportowej oraz rozrywkowej zgodnie z własnymi potrzebami i możliwościami organizacyjnymi w porozumieniu z Dyrektorem;</w:t>
      </w:r>
    </w:p>
    <w:p w:rsidR="00E277C7" w:rsidRPr="00E2264F" w:rsidRDefault="006E616C" w:rsidP="00C16E52">
      <w:pPr>
        <w:numPr>
          <w:ilvl w:val="0"/>
          <w:numId w:val="9"/>
        </w:numPr>
        <w:tabs>
          <w:tab w:val="left" w:pos="720"/>
        </w:tabs>
        <w:spacing w:after="120" w:line="360" w:lineRule="auto"/>
        <w:contextualSpacing/>
        <w:jc w:val="both"/>
      </w:pPr>
      <w:r w:rsidRPr="00E2264F">
        <w:t xml:space="preserve">Samorząd uczniowski </w:t>
      </w:r>
      <w:r w:rsidR="00E277C7" w:rsidRPr="00E2264F">
        <w:t>ponadto:</w:t>
      </w:r>
    </w:p>
    <w:p w:rsidR="00E277C7" w:rsidRPr="00E2264F" w:rsidRDefault="006E616C" w:rsidP="00C16E52">
      <w:pPr>
        <w:pStyle w:val="Akapitzlist"/>
        <w:numPr>
          <w:ilvl w:val="1"/>
          <w:numId w:val="9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E2264F">
        <w:rPr>
          <w:rFonts w:ascii="Times New Roman" w:hAnsi="Times New Roman"/>
          <w:sz w:val="24"/>
          <w:szCs w:val="24"/>
        </w:rPr>
        <w:t>ma prawo wyboru nauczyciela peł</w:t>
      </w:r>
      <w:r w:rsidR="002653E0" w:rsidRPr="00E2264F">
        <w:rPr>
          <w:rFonts w:ascii="Times New Roman" w:hAnsi="Times New Roman"/>
          <w:sz w:val="24"/>
          <w:szCs w:val="24"/>
        </w:rPr>
        <w:t>niącego rolę opiekuna samorządu;</w:t>
      </w:r>
    </w:p>
    <w:p w:rsidR="002653E0" w:rsidRPr="00E2264F" w:rsidRDefault="00E277C7" w:rsidP="00C16E52">
      <w:pPr>
        <w:pStyle w:val="Akapitzlist"/>
        <w:numPr>
          <w:ilvl w:val="1"/>
          <w:numId w:val="9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E2264F">
        <w:rPr>
          <w:rFonts w:ascii="Times New Roman" w:hAnsi="Times New Roman"/>
          <w:sz w:val="24"/>
          <w:szCs w:val="24"/>
        </w:rPr>
        <w:t>n</w:t>
      </w:r>
      <w:r w:rsidR="002653E0" w:rsidRPr="00E2264F">
        <w:rPr>
          <w:rFonts w:ascii="Times New Roman" w:hAnsi="Times New Roman"/>
          <w:sz w:val="24"/>
          <w:szCs w:val="24"/>
        </w:rPr>
        <w:t>a prośbę Dyrektora może wyrażać opinię o pracy nauczyciela;</w:t>
      </w:r>
    </w:p>
    <w:p w:rsidR="00477724" w:rsidRPr="00E2264F" w:rsidRDefault="00477724" w:rsidP="00C16E52">
      <w:pPr>
        <w:pStyle w:val="Akapitzlist"/>
        <w:numPr>
          <w:ilvl w:val="1"/>
          <w:numId w:val="9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E2264F">
        <w:rPr>
          <w:rFonts w:ascii="Times New Roman" w:hAnsi="Times New Roman"/>
          <w:sz w:val="24"/>
          <w:szCs w:val="24"/>
        </w:rPr>
        <w:t xml:space="preserve"> współuczestniczy w tworzeniu programu wychowawczo-profilaktycznego oraz </w:t>
      </w:r>
      <w:r w:rsidR="0005472B">
        <w:rPr>
          <w:rFonts w:ascii="Times New Roman" w:hAnsi="Times New Roman"/>
          <w:sz w:val="24"/>
          <w:szCs w:val="24"/>
        </w:rPr>
        <w:t>zasad oceniania wewnątrzszkolnego</w:t>
      </w:r>
      <w:r w:rsidRPr="00E2264F">
        <w:rPr>
          <w:rFonts w:ascii="Times New Roman" w:hAnsi="Times New Roman"/>
          <w:sz w:val="24"/>
          <w:szCs w:val="24"/>
        </w:rPr>
        <w:t>;</w:t>
      </w:r>
    </w:p>
    <w:p w:rsidR="00E277C7" w:rsidRPr="00963787" w:rsidRDefault="00963787" w:rsidP="00C16E52">
      <w:pPr>
        <w:pStyle w:val="Akapitzlist"/>
        <w:numPr>
          <w:ilvl w:val="1"/>
          <w:numId w:val="9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może uczestniczyć w posiedzeniach rady pedagogicznej w  części dotyczącej ocen zachowania uczniów i inicjatyw społeczności uczniowskiej.</w:t>
      </w:r>
    </w:p>
    <w:p w:rsidR="006E616C" w:rsidRDefault="006E616C" w:rsidP="00C16E52">
      <w:pPr>
        <w:numPr>
          <w:ilvl w:val="0"/>
          <w:numId w:val="9"/>
        </w:numPr>
        <w:tabs>
          <w:tab w:val="left" w:pos="720"/>
        </w:tabs>
        <w:spacing w:after="120" w:line="360" w:lineRule="auto"/>
        <w:contextualSpacing/>
        <w:jc w:val="both"/>
      </w:pPr>
      <w:r w:rsidRPr="00E2264F">
        <w:t xml:space="preserve">Samorząd w porozumieniu z Dyrektorem Szkoły może podejmować działania z zakresu wolontariatu; </w:t>
      </w:r>
    </w:p>
    <w:p w:rsidR="007362F8" w:rsidRDefault="007362F8" w:rsidP="007362F8">
      <w:pPr>
        <w:tabs>
          <w:tab w:val="left" w:pos="720"/>
        </w:tabs>
        <w:spacing w:after="120" w:line="360" w:lineRule="auto"/>
        <w:contextualSpacing/>
        <w:jc w:val="both"/>
      </w:pPr>
    </w:p>
    <w:p w:rsidR="007362F8" w:rsidRDefault="007362F8" w:rsidP="007362F8">
      <w:pPr>
        <w:tabs>
          <w:tab w:val="left" w:pos="720"/>
        </w:tabs>
        <w:spacing w:after="120" w:line="360" w:lineRule="auto"/>
        <w:contextualSpacing/>
        <w:jc w:val="both"/>
      </w:pPr>
    </w:p>
    <w:p w:rsidR="007362F8" w:rsidRPr="00E2264F" w:rsidRDefault="007362F8" w:rsidP="007362F8">
      <w:pPr>
        <w:tabs>
          <w:tab w:val="left" w:pos="720"/>
        </w:tabs>
        <w:spacing w:after="120" w:line="360" w:lineRule="auto"/>
        <w:contextualSpacing/>
        <w:jc w:val="both"/>
      </w:pP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1D5137" w:rsidRDefault="006E616C" w:rsidP="00C16E52">
      <w:pPr>
        <w:numPr>
          <w:ilvl w:val="0"/>
          <w:numId w:val="10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 xml:space="preserve">W Szkole działa </w:t>
      </w:r>
      <w:r w:rsidRPr="000D3E42">
        <w:rPr>
          <w:b/>
          <w:u w:val="single"/>
        </w:rPr>
        <w:t>Rada Rodziców</w:t>
      </w:r>
      <w:r w:rsidRPr="001D5137">
        <w:t>, stanowiąca reprezentację rodziców uczniów i działająca w ich imieniu.</w:t>
      </w:r>
    </w:p>
    <w:p w:rsidR="006E616C" w:rsidRPr="001D5137" w:rsidRDefault="006E616C" w:rsidP="00C16E52">
      <w:pPr>
        <w:pStyle w:val="Styl"/>
        <w:numPr>
          <w:ilvl w:val="0"/>
          <w:numId w:val="10"/>
        </w:numPr>
        <w:spacing w:after="120" w:line="360" w:lineRule="auto"/>
        <w:contextualSpacing/>
        <w:jc w:val="both"/>
        <w:rPr>
          <w:lang w:bidi="he-IL"/>
        </w:rPr>
      </w:pPr>
      <w:r w:rsidRPr="001D5137">
        <w:rPr>
          <w:lang w:bidi="he-IL"/>
        </w:rPr>
        <w:t xml:space="preserve">Rada Rodziców jest społecznym organem Szkoły działającym w na podstawie i w granicach przepisów ustawy Prawo oświatowe i niniejszego statutu. </w:t>
      </w:r>
    </w:p>
    <w:p w:rsidR="006E616C" w:rsidRPr="001D5137" w:rsidRDefault="006E616C" w:rsidP="00C16E52">
      <w:pPr>
        <w:pStyle w:val="Styl"/>
        <w:numPr>
          <w:ilvl w:val="0"/>
          <w:numId w:val="10"/>
        </w:numPr>
        <w:spacing w:after="120" w:line="360" w:lineRule="auto"/>
        <w:contextualSpacing/>
        <w:jc w:val="both"/>
        <w:rPr>
          <w:lang w:bidi="he-IL"/>
        </w:rPr>
      </w:pPr>
      <w:r w:rsidRPr="001D5137">
        <w:rPr>
          <w:lang w:bidi="he-IL"/>
        </w:rPr>
        <w:t xml:space="preserve">Rada </w:t>
      </w:r>
      <w:r w:rsidRPr="00963787">
        <w:rPr>
          <w:lang w:bidi="he-IL"/>
        </w:rPr>
        <w:t>Rodziców jest organem kolegialnym, swoje decyzje</w:t>
      </w:r>
      <w:r w:rsidRPr="001D5137">
        <w:rPr>
          <w:lang w:bidi="he-IL"/>
        </w:rPr>
        <w:t xml:space="preserve"> podejmuje w formie uchwał. </w:t>
      </w:r>
    </w:p>
    <w:p w:rsidR="006E616C" w:rsidRPr="001D5137" w:rsidRDefault="006E616C" w:rsidP="00C16E52">
      <w:pPr>
        <w:pStyle w:val="Styl"/>
        <w:numPr>
          <w:ilvl w:val="0"/>
          <w:numId w:val="10"/>
        </w:numPr>
        <w:spacing w:after="120" w:line="360" w:lineRule="auto"/>
        <w:contextualSpacing/>
        <w:jc w:val="both"/>
        <w:rPr>
          <w:lang w:bidi="he-IL"/>
        </w:rPr>
      </w:pPr>
      <w:r w:rsidRPr="001D5137">
        <w:rPr>
          <w:lang w:bidi="he-IL"/>
        </w:rPr>
        <w:t>Rada Rodziców jest samorządna i niezależna w swych decyzjach od innych organów Szkoły.</w:t>
      </w:r>
    </w:p>
    <w:p w:rsidR="006E616C" w:rsidRPr="001D5137" w:rsidRDefault="006E616C" w:rsidP="00C16E52">
      <w:pPr>
        <w:pStyle w:val="Styl"/>
        <w:numPr>
          <w:ilvl w:val="0"/>
          <w:numId w:val="10"/>
        </w:numPr>
        <w:spacing w:after="120" w:line="360" w:lineRule="auto"/>
        <w:contextualSpacing/>
        <w:jc w:val="both"/>
        <w:rPr>
          <w:lang w:bidi="he-IL"/>
        </w:rPr>
      </w:pPr>
      <w:r w:rsidRPr="001D5137">
        <w:rPr>
          <w:lang w:bidi="he-IL"/>
        </w:rPr>
        <w:t>Celem działania Rady Rodziców jest wspieranie statutowej działalności Szkoły Podstaw</w:t>
      </w:r>
      <w:r w:rsidR="00E277C7">
        <w:rPr>
          <w:lang w:bidi="he-IL"/>
        </w:rPr>
        <w:t>owej N</w:t>
      </w:r>
      <w:r w:rsidR="009239ED">
        <w:rPr>
          <w:lang w:bidi="he-IL"/>
        </w:rPr>
        <w:t>r 13 im. Jana Brzechwy w Płocku</w:t>
      </w:r>
      <w:r w:rsidRPr="001D5137">
        <w:rPr>
          <w:lang w:bidi="he-IL"/>
        </w:rPr>
        <w:t xml:space="preserve"> ukierunkowanej na rzecz jej uczniów. </w:t>
      </w:r>
    </w:p>
    <w:p w:rsidR="006E616C" w:rsidRPr="001D5137" w:rsidRDefault="006E616C" w:rsidP="00C16E52">
      <w:pPr>
        <w:pStyle w:val="Styl"/>
        <w:numPr>
          <w:ilvl w:val="0"/>
          <w:numId w:val="10"/>
        </w:numPr>
        <w:spacing w:after="120" w:line="360" w:lineRule="auto"/>
        <w:contextualSpacing/>
        <w:jc w:val="both"/>
        <w:rPr>
          <w:lang w:bidi="he-IL"/>
        </w:rPr>
      </w:pPr>
      <w:r w:rsidRPr="001D5137">
        <w:rPr>
          <w:lang w:bidi="he-IL"/>
        </w:rPr>
        <w:t xml:space="preserve">W swojej działalności Rada Rodziców współpracuje z Dyrektorem Szkoły, Radą Pedagogiczną, Samorządem Uczniowskim, nauczycielami i innymi pracownikami Szkoły, oraz </w:t>
      </w:r>
      <w:r w:rsidRPr="001D5137">
        <w:t>innymi organizacjami i instytucjami.</w:t>
      </w:r>
    </w:p>
    <w:p w:rsidR="006E616C" w:rsidRPr="001D5137" w:rsidRDefault="006E616C" w:rsidP="00C16E52">
      <w:pPr>
        <w:numPr>
          <w:ilvl w:val="0"/>
          <w:numId w:val="10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 xml:space="preserve">W ramach swoich uprawnień Rada Rodziców ma obowiązek konstruktywnie współpracować z organami Szkoły, nauczycielami i uczniami, szanując zasady współżycia społecznego oraz traktując dobro uczniów i społeczności szkolnej za nadrzędnych cel swojego działania. </w:t>
      </w:r>
    </w:p>
    <w:p w:rsidR="006E616C" w:rsidRPr="001D5137" w:rsidRDefault="006E616C" w:rsidP="00C16E52">
      <w:pPr>
        <w:numPr>
          <w:ilvl w:val="0"/>
          <w:numId w:val="10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 xml:space="preserve">W skład Rady Rodziców wchodzi po jednym przedstawicielu rad oddziałowych wybranych w wyborach przeprowadzonych wśród  rodziców uczniów danego oddziału. </w:t>
      </w:r>
    </w:p>
    <w:p w:rsidR="006E616C" w:rsidRPr="001D5137" w:rsidRDefault="006E616C" w:rsidP="00C16E52">
      <w:pPr>
        <w:numPr>
          <w:ilvl w:val="0"/>
          <w:numId w:val="10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>Zasady wyboru członków Rady Rodziców określa ustawa Prawo oświatowe:</w:t>
      </w:r>
    </w:p>
    <w:p w:rsidR="006E616C" w:rsidRPr="001D5137" w:rsidRDefault="006E616C" w:rsidP="00C16E52">
      <w:pPr>
        <w:numPr>
          <w:ilvl w:val="1"/>
          <w:numId w:val="10"/>
        </w:numPr>
        <w:tabs>
          <w:tab w:val="clear" w:pos="786"/>
        </w:tabs>
        <w:spacing w:after="120" w:line="360" w:lineRule="auto"/>
        <w:ind w:left="709" w:hanging="359"/>
        <w:contextualSpacing/>
        <w:jc w:val="both"/>
      </w:pPr>
      <w:r w:rsidRPr="001D5137">
        <w:t>w skład rady rodziców wchodzi po jednym przedstawicielu rad oddziałowych wybranych w  wyborach przez zebranych rodziców uczniów danego oddziału;</w:t>
      </w:r>
    </w:p>
    <w:p w:rsidR="006E616C" w:rsidRPr="001D5137" w:rsidRDefault="006E616C" w:rsidP="00C16E52">
      <w:pPr>
        <w:numPr>
          <w:ilvl w:val="1"/>
          <w:numId w:val="10"/>
        </w:numPr>
        <w:tabs>
          <w:tab w:val="clear" w:pos="786"/>
        </w:tabs>
        <w:spacing w:after="120" w:line="360" w:lineRule="auto"/>
        <w:ind w:left="709" w:hanging="359"/>
        <w:contextualSpacing/>
        <w:jc w:val="both"/>
      </w:pPr>
      <w:r w:rsidRPr="001D5137">
        <w:t>w wyborach, o których mowa w ust.8 jednego ucznia reprezentuje jeden rodzic;</w:t>
      </w:r>
    </w:p>
    <w:p w:rsidR="006E616C" w:rsidRPr="001D5137" w:rsidRDefault="006E616C" w:rsidP="00C16E52">
      <w:pPr>
        <w:numPr>
          <w:ilvl w:val="1"/>
          <w:numId w:val="10"/>
        </w:numPr>
        <w:tabs>
          <w:tab w:val="clear" w:pos="786"/>
        </w:tabs>
        <w:spacing w:after="120" w:line="360" w:lineRule="auto"/>
        <w:ind w:left="709" w:hanging="359"/>
        <w:contextualSpacing/>
        <w:jc w:val="both"/>
      </w:pPr>
      <w:r w:rsidRPr="001D5137">
        <w:t>wybory przeprowadza się na pierwszym zebraniu rodziców w każdym roku szkolnym.</w:t>
      </w:r>
    </w:p>
    <w:p w:rsidR="006E616C" w:rsidRPr="001D5137" w:rsidRDefault="006E616C" w:rsidP="00C16E52">
      <w:pPr>
        <w:numPr>
          <w:ilvl w:val="0"/>
          <w:numId w:val="10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 xml:space="preserve">Rada Rodziców uchwala regulamin swojej działalności, który nie może być sprzeczny z obowiązującymi przepisami prawa i ze statutem Szkoły i określa w szczególności: </w:t>
      </w:r>
    </w:p>
    <w:p w:rsidR="006E616C" w:rsidRPr="001D5137" w:rsidRDefault="006E616C" w:rsidP="00C16E52">
      <w:pPr>
        <w:numPr>
          <w:ilvl w:val="1"/>
          <w:numId w:val="10"/>
        </w:numPr>
        <w:tabs>
          <w:tab w:val="clear" w:pos="786"/>
        </w:tabs>
        <w:spacing w:after="120" w:line="360" w:lineRule="auto"/>
        <w:ind w:left="700" w:hanging="350"/>
        <w:contextualSpacing/>
        <w:jc w:val="both"/>
      </w:pPr>
      <w:r w:rsidRPr="001D5137">
        <w:t xml:space="preserve">wewnętrzną strukturę i tryb pracy Rady; </w:t>
      </w:r>
    </w:p>
    <w:p w:rsidR="006E616C" w:rsidRPr="001D5137" w:rsidRDefault="006E616C" w:rsidP="00C16E52">
      <w:pPr>
        <w:numPr>
          <w:ilvl w:val="1"/>
          <w:numId w:val="10"/>
        </w:numPr>
        <w:tabs>
          <w:tab w:val="clear" w:pos="786"/>
        </w:tabs>
        <w:spacing w:after="120" w:line="360" w:lineRule="auto"/>
        <w:ind w:left="700" w:hanging="350"/>
        <w:contextualSpacing/>
        <w:jc w:val="both"/>
      </w:pPr>
      <w:r w:rsidRPr="001D5137">
        <w:t>szczegółowy tryb przeprowadzenia wyborów do rad oddziałowych oraz przedstawicieli tych rad do Rady Rodziców Szkoły.</w:t>
      </w:r>
    </w:p>
    <w:p w:rsidR="006E616C" w:rsidRPr="001D5137" w:rsidRDefault="006E616C" w:rsidP="00C16E52">
      <w:pPr>
        <w:numPr>
          <w:ilvl w:val="0"/>
          <w:numId w:val="10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>Do kompetencji Rady Rodziców należy w szczególności:</w:t>
      </w:r>
    </w:p>
    <w:p w:rsidR="006E616C" w:rsidRPr="00963787" w:rsidRDefault="006E616C" w:rsidP="00C16E52">
      <w:pPr>
        <w:numPr>
          <w:ilvl w:val="1"/>
          <w:numId w:val="10"/>
        </w:numPr>
        <w:tabs>
          <w:tab w:val="clear" w:pos="786"/>
        </w:tabs>
        <w:spacing w:after="120" w:line="360" w:lineRule="auto"/>
        <w:ind w:left="714" w:hanging="364"/>
        <w:contextualSpacing/>
        <w:jc w:val="both"/>
      </w:pPr>
      <w:r w:rsidRPr="001D5137">
        <w:t>uchwalanie, w porozumieniu z Radą Pedagogiczną programu wychowawczo-</w:t>
      </w:r>
      <w:r w:rsidRPr="00963787">
        <w:t xml:space="preserve">profilaktycznego obejmującego działania adresowane do klas I-VIII; </w:t>
      </w:r>
    </w:p>
    <w:p w:rsidR="006E616C" w:rsidRPr="001D5137" w:rsidRDefault="006E616C" w:rsidP="00C16E52">
      <w:pPr>
        <w:numPr>
          <w:ilvl w:val="1"/>
          <w:numId w:val="10"/>
        </w:numPr>
        <w:tabs>
          <w:tab w:val="clear" w:pos="786"/>
        </w:tabs>
        <w:spacing w:after="120" w:line="360" w:lineRule="auto"/>
        <w:ind w:left="714" w:hanging="364"/>
        <w:contextualSpacing/>
        <w:jc w:val="both"/>
      </w:pPr>
      <w:r w:rsidRPr="001D5137">
        <w:lastRenderedPageBreak/>
        <w:t>opiniowanie, w przypadkach określonych w art. 56 ust. 2 Prawo oświatowe</w:t>
      </w:r>
      <w:r w:rsidR="000D3E42">
        <w:t>,</w:t>
      </w:r>
      <w:r w:rsidRPr="001D5137">
        <w:t xml:space="preserve"> programu i harmonogramu poprawy efektywności kształcenia lub wychowania w Szkole;</w:t>
      </w:r>
    </w:p>
    <w:p w:rsidR="006E616C" w:rsidRPr="001D5137" w:rsidRDefault="006E616C" w:rsidP="00C16E52">
      <w:pPr>
        <w:numPr>
          <w:ilvl w:val="1"/>
          <w:numId w:val="10"/>
        </w:numPr>
        <w:tabs>
          <w:tab w:val="clear" w:pos="786"/>
          <w:tab w:val="left" w:pos="3402"/>
        </w:tabs>
        <w:spacing w:after="120" w:line="360" w:lineRule="auto"/>
        <w:ind w:left="714" w:hanging="364"/>
        <w:contextualSpacing/>
        <w:jc w:val="both"/>
      </w:pPr>
      <w:r w:rsidRPr="001D5137">
        <w:t xml:space="preserve">opiniowanie </w:t>
      </w:r>
      <w:r w:rsidR="000D3E42">
        <w:t xml:space="preserve"> projektu </w:t>
      </w:r>
      <w:r w:rsidRPr="001D5137">
        <w:t>planu finansowego Szkoły;</w:t>
      </w:r>
    </w:p>
    <w:p w:rsidR="006E616C" w:rsidRPr="001D5137" w:rsidRDefault="006E616C" w:rsidP="00C16E52">
      <w:pPr>
        <w:numPr>
          <w:ilvl w:val="0"/>
          <w:numId w:val="10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>Rada Rodziców może:</w:t>
      </w:r>
    </w:p>
    <w:p w:rsidR="006E616C" w:rsidRPr="001D5137" w:rsidRDefault="006E616C" w:rsidP="00CE1779">
      <w:pPr>
        <w:numPr>
          <w:ilvl w:val="0"/>
          <w:numId w:val="51"/>
        </w:numPr>
        <w:suppressAutoHyphens w:val="0"/>
        <w:spacing w:after="120" w:line="360" w:lineRule="auto"/>
        <w:contextualSpacing/>
        <w:jc w:val="both"/>
      </w:pPr>
      <w:r w:rsidRPr="001D5137">
        <w:t>występować, do Dyrektora, innych organów Szkoły, organu sprawującego nadzór pedagogiczny lub organu prowadzącego, z wnioskami i opiniami we wszystkich sprawach szkolnych;</w:t>
      </w:r>
    </w:p>
    <w:p w:rsidR="006E616C" w:rsidRPr="001D5137" w:rsidRDefault="006E616C" w:rsidP="00CE1779">
      <w:pPr>
        <w:numPr>
          <w:ilvl w:val="0"/>
          <w:numId w:val="51"/>
        </w:numPr>
        <w:suppressAutoHyphens w:val="0"/>
        <w:spacing w:after="120" w:line="360" w:lineRule="auto"/>
        <w:contextualSpacing/>
        <w:jc w:val="both"/>
      </w:pPr>
      <w:r w:rsidRPr="001D5137">
        <w:t>oddelegować swojego przedstawiciela do zespołu oceniającego powołanego przez organ nadzorujący, do rozpatrzenia odwołania nauczyciela od oceny pracy;</w:t>
      </w:r>
    </w:p>
    <w:p w:rsidR="006E616C" w:rsidRDefault="006E616C" w:rsidP="00CE1779">
      <w:pPr>
        <w:numPr>
          <w:ilvl w:val="0"/>
          <w:numId w:val="51"/>
        </w:numPr>
        <w:suppressAutoHyphens w:val="0"/>
        <w:spacing w:after="120" w:line="360" w:lineRule="auto"/>
        <w:contextualSpacing/>
        <w:jc w:val="both"/>
      </w:pPr>
      <w:r w:rsidRPr="001D5137">
        <w:t>występować z wnio</w:t>
      </w:r>
      <w:r w:rsidR="00507CD8">
        <w:t>skiem o ocenę pracy nauczyciela,</w:t>
      </w:r>
    </w:p>
    <w:p w:rsidR="00ED1819" w:rsidRPr="001D5137" w:rsidRDefault="00507CD8" w:rsidP="00CE1779">
      <w:pPr>
        <w:numPr>
          <w:ilvl w:val="0"/>
          <w:numId w:val="51"/>
        </w:numPr>
        <w:suppressAutoHyphens w:val="0"/>
        <w:spacing w:after="120" w:line="360" w:lineRule="auto"/>
        <w:contextualSpacing/>
        <w:jc w:val="both"/>
      </w:pPr>
      <w:r>
        <w:t>opiniować szkolny zestaw programów i podręczników.</w:t>
      </w:r>
    </w:p>
    <w:p w:rsidR="00ED1819" w:rsidRDefault="00ED1819" w:rsidP="00C16E52">
      <w:pPr>
        <w:numPr>
          <w:ilvl w:val="0"/>
          <w:numId w:val="10"/>
        </w:numPr>
        <w:tabs>
          <w:tab w:val="left" w:pos="720"/>
        </w:tabs>
        <w:spacing w:after="120" w:line="360" w:lineRule="auto"/>
        <w:contextualSpacing/>
        <w:jc w:val="both"/>
      </w:pPr>
      <w:r>
        <w:t xml:space="preserve">Jeżeli Rada Rodziców w terminie 30 dni od dnia rozpoczęcia roku szkolnego nie uzyska porozumienia z Radą Pedagogiczną w sprawie programu wychowawczo-profilaktycznego szkoły, program ten ustala dyrektor szkoły w uzgodnieniu z organem sprawującym nadzór pedagogiczny. Program ten obowiązuje do czasu </w:t>
      </w:r>
      <w:r w:rsidR="00315B10">
        <w:t>uchwalenia programu przez Radę Rodziców w porozumieniu z Radą P</w:t>
      </w:r>
      <w:r>
        <w:t xml:space="preserve">edagogiczną.  </w:t>
      </w:r>
    </w:p>
    <w:p w:rsidR="00ED1819" w:rsidRPr="001D5137" w:rsidRDefault="006E616C" w:rsidP="00C16E52">
      <w:pPr>
        <w:numPr>
          <w:ilvl w:val="0"/>
          <w:numId w:val="10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>W celu wspierania działalności statutowej Szkoły, Rada Rodziców może gromadzić fundusze z dobrowolnych składek rodziców oraz innych źródeł i wyda</w:t>
      </w:r>
      <w:r w:rsidR="00ED1819">
        <w:t>tkować je zgodnie z regulaminem.</w:t>
      </w:r>
    </w:p>
    <w:p w:rsidR="006E616C" w:rsidRPr="001D5137" w:rsidRDefault="006E616C" w:rsidP="00C16E52">
      <w:pPr>
        <w:numPr>
          <w:ilvl w:val="0"/>
          <w:numId w:val="10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>W posiedzeniach Rady Rodziców uczestniczyć może z głosem doradczym Dyrektor Szkoły.</w:t>
      </w:r>
    </w:p>
    <w:p w:rsidR="00315B10" w:rsidRPr="001D5137" w:rsidRDefault="006E616C" w:rsidP="00C16E52">
      <w:pPr>
        <w:numPr>
          <w:ilvl w:val="0"/>
          <w:numId w:val="10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 xml:space="preserve">Zebrania Rady Rodziców są protokołowane. Decyzje Rady Rodziców są jawne i ogłaszane na stronie internetowej. </w:t>
      </w:r>
      <w:bookmarkStart w:id="5" w:name="_Toc430959819"/>
    </w:p>
    <w:bookmarkEnd w:id="5"/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1D5137" w:rsidRDefault="00E2264F" w:rsidP="00CE1779">
      <w:pPr>
        <w:numPr>
          <w:ilvl w:val="0"/>
          <w:numId w:val="52"/>
        </w:numPr>
        <w:tabs>
          <w:tab w:val="left" w:pos="709"/>
        </w:tabs>
        <w:spacing w:after="120" w:line="360" w:lineRule="auto"/>
        <w:contextualSpacing/>
        <w:jc w:val="both"/>
      </w:pPr>
      <w:bookmarkStart w:id="6" w:name="_Hlk495557949"/>
      <w:r>
        <w:t>Organy</w:t>
      </w:r>
      <w:r w:rsidR="006E616C" w:rsidRPr="001D5137">
        <w:t xml:space="preserve"> Szkoły planują swoją działalność na rok szkolny.</w:t>
      </w:r>
    </w:p>
    <w:p w:rsidR="006E616C" w:rsidRPr="001D5137" w:rsidRDefault="006E616C" w:rsidP="00CE1779">
      <w:pPr>
        <w:numPr>
          <w:ilvl w:val="0"/>
          <w:numId w:val="52"/>
        </w:numPr>
        <w:tabs>
          <w:tab w:val="left" w:pos="709"/>
        </w:tabs>
        <w:spacing w:after="120" w:line="360" w:lineRule="auto"/>
        <w:contextualSpacing/>
        <w:jc w:val="both"/>
      </w:pPr>
      <w:r w:rsidRPr="001D5137">
        <w:t>Kopie planów działania winny być przekazane do wiadomości Dyrektora Szkoły.</w:t>
      </w:r>
    </w:p>
    <w:p w:rsidR="006E616C" w:rsidRPr="001D5137" w:rsidRDefault="006E616C" w:rsidP="00CE1779">
      <w:pPr>
        <w:numPr>
          <w:ilvl w:val="0"/>
          <w:numId w:val="52"/>
        </w:numPr>
        <w:tabs>
          <w:tab w:val="left" w:pos="709"/>
        </w:tabs>
        <w:spacing w:after="120" w:line="360" w:lineRule="auto"/>
        <w:contextualSpacing/>
        <w:jc w:val="both"/>
      </w:pPr>
      <w:r w:rsidRPr="001D5137">
        <w:t>Organ</w:t>
      </w:r>
      <w:r w:rsidR="00E2264F">
        <w:t>y</w:t>
      </w:r>
      <w:r w:rsidRPr="001D5137">
        <w:t xml:space="preserve"> Szkoły mogą zapraszać na swoje planowane lub doraźne zebranie przedstawicieli innych organów w celu wymiany informacji i poglądów.</w:t>
      </w:r>
    </w:p>
    <w:bookmarkEnd w:id="6"/>
    <w:p w:rsidR="006E616C" w:rsidRDefault="006E616C" w:rsidP="00CE1779">
      <w:pPr>
        <w:numPr>
          <w:ilvl w:val="0"/>
          <w:numId w:val="52"/>
        </w:numPr>
        <w:tabs>
          <w:tab w:val="left" w:pos="709"/>
        </w:tabs>
        <w:spacing w:after="120" w:line="360" w:lineRule="auto"/>
        <w:contextualSpacing/>
        <w:jc w:val="both"/>
      </w:pPr>
      <w:r w:rsidRPr="001D5137">
        <w:t>Koordynatorem współdziałania poszczególnych organów jest Dyrektor, który zapewnia każdemu z organów możliwość swobodnego działania i podejmowania decyzji w ramach swoich kompetencji i umożliwia bieżącą wymianę informacji.</w:t>
      </w:r>
    </w:p>
    <w:p w:rsidR="00474344" w:rsidRDefault="00474344" w:rsidP="00CE1779">
      <w:pPr>
        <w:numPr>
          <w:ilvl w:val="0"/>
          <w:numId w:val="52"/>
        </w:numPr>
        <w:tabs>
          <w:tab w:val="left" w:pos="709"/>
        </w:tabs>
        <w:spacing w:after="120" w:line="360" w:lineRule="auto"/>
        <w:contextualSpacing/>
        <w:jc w:val="both"/>
      </w:pPr>
      <w:r w:rsidRPr="00474344">
        <w:t>Organy szkoły współdziałają ze sobą w zakresie nauczania, wychowania i opieki</w:t>
      </w:r>
      <w:r>
        <w:t xml:space="preserve"> poprzez:</w:t>
      </w:r>
    </w:p>
    <w:p w:rsidR="00474344" w:rsidRPr="00474344" w:rsidRDefault="00474344" w:rsidP="00CE1779">
      <w:pPr>
        <w:pStyle w:val="Akapitzlist"/>
        <w:numPr>
          <w:ilvl w:val="1"/>
          <w:numId w:val="52"/>
        </w:numPr>
        <w:tabs>
          <w:tab w:val="left" w:pos="709"/>
        </w:tabs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474344">
        <w:rPr>
          <w:rFonts w:ascii="Times New Roman" w:hAnsi="Times New Roman"/>
          <w:sz w:val="24"/>
          <w:szCs w:val="24"/>
        </w:rPr>
        <w:t>informowanie o przepisach prawa oświatowego;</w:t>
      </w:r>
    </w:p>
    <w:p w:rsidR="00474344" w:rsidRPr="00474344" w:rsidRDefault="00474344" w:rsidP="00CE1779">
      <w:pPr>
        <w:pStyle w:val="Akapitzlist"/>
        <w:numPr>
          <w:ilvl w:val="1"/>
          <w:numId w:val="52"/>
        </w:numPr>
        <w:tabs>
          <w:tab w:val="left" w:pos="709"/>
        </w:tabs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474344">
        <w:rPr>
          <w:rFonts w:ascii="Times New Roman" w:hAnsi="Times New Roman"/>
          <w:sz w:val="24"/>
          <w:szCs w:val="24"/>
        </w:rPr>
        <w:lastRenderedPageBreak/>
        <w:t>informowanie na temat dziecka, jego zachowania, postępów  w nauce i przyczyn trudności (kontakty indywidualne z wychowawcami, nauczycielami, wyznaczenie stałego dnia do kontaktów, zebrania z rodzicami);</w:t>
      </w:r>
    </w:p>
    <w:p w:rsidR="00474344" w:rsidRPr="00474344" w:rsidRDefault="00474344" w:rsidP="00CE1779">
      <w:pPr>
        <w:pStyle w:val="Akapitzlist"/>
        <w:numPr>
          <w:ilvl w:val="1"/>
          <w:numId w:val="52"/>
        </w:numPr>
        <w:tabs>
          <w:tab w:val="left" w:pos="709"/>
        </w:tabs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474344">
        <w:rPr>
          <w:rFonts w:ascii="Times New Roman" w:hAnsi="Times New Roman"/>
          <w:sz w:val="24"/>
          <w:szCs w:val="24"/>
        </w:rPr>
        <w:t>uzyskanie informacji i porad w sprawach wychowania i profilaktyki.</w:t>
      </w:r>
    </w:p>
    <w:p w:rsidR="006E616C" w:rsidRPr="003430F6" w:rsidRDefault="006E616C" w:rsidP="00CE1779">
      <w:pPr>
        <w:numPr>
          <w:ilvl w:val="0"/>
          <w:numId w:val="52"/>
        </w:numPr>
        <w:tabs>
          <w:tab w:val="left" w:pos="709"/>
        </w:tabs>
        <w:spacing w:after="120" w:line="360" w:lineRule="auto"/>
        <w:contextualSpacing/>
        <w:jc w:val="both"/>
      </w:pPr>
      <w:r w:rsidRPr="003430F6">
        <w:t>Spory miedzy organami Szkoły rozstrzyga Dyrektor Szkoły, uwzględniając z</w:t>
      </w:r>
      <w:r w:rsidR="00E2264F" w:rsidRPr="003430F6">
        <w:t>akresy kompetencji tych organów i z zachowaniem zasady obiektywizmu.</w:t>
      </w:r>
    </w:p>
    <w:p w:rsidR="00263815" w:rsidRPr="003430F6" w:rsidRDefault="00263815" w:rsidP="00CE1779">
      <w:pPr>
        <w:numPr>
          <w:ilvl w:val="0"/>
          <w:numId w:val="52"/>
        </w:numPr>
        <w:tabs>
          <w:tab w:val="left" w:pos="709"/>
        </w:tabs>
        <w:spacing w:after="120" w:line="360" w:lineRule="auto"/>
        <w:contextualSpacing/>
        <w:jc w:val="both"/>
      </w:pPr>
      <w:r w:rsidRPr="003430F6">
        <w:t>Rozstrzygnięcie sporu odbywa się na wniosek zainteresowanych organów.</w:t>
      </w:r>
    </w:p>
    <w:p w:rsidR="00263815" w:rsidRPr="003430F6" w:rsidRDefault="00263815" w:rsidP="00CE1779">
      <w:pPr>
        <w:numPr>
          <w:ilvl w:val="0"/>
          <w:numId w:val="52"/>
        </w:numPr>
        <w:tabs>
          <w:tab w:val="left" w:pos="709"/>
        </w:tabs>
        <w:spacing w:after="120" w:line="360" w:lineRule="auto"/>
        <w:contextualSpacing/>
        <w:jc w:val="both"/>
      </w:pPr>
      <w:r w:rsidRPr="003430F6">
        <w:t>O sposobie rozstrzygnięcia sporu Dyrektor informuje</w:t>
      </w:r>
      <w:r w:rsidR="00904E6D" w:rsidRPr="003430F6">
        <w:t xml:space="preserve"> zainteresowane organy na piśmie , nie później niż w ciągu 14 dni od złożenia wniosku.</w:t>
      </w:r>
    </w:p>
    <w:p w:rsidR="00904E6D" w:rsidRPr="003430F6" w:rsidRDefault="003430F6" w:rsidP="00CE1779">
      <w:pPr>
        <w:numPr>
          <w:ilvl w:val="0"/>
          <w:numId w:val="52"/>
        </w:numPr>
        <w:tabs>
          <w:tab w:val="left" w:pos="709"/>
        </w:tabs>
        <w:spacing w:after="120" w:line="360" w:lineRule="auto"/>
        <w:contextualSpacing/>
        <w:jc w:val="both"/>
      </w:pPr>
      <w:r w:rsidRPr="003430F6">
        <w:t xml:space="preserve">Spory, w których stroną jest Dyrektor </w:t>
      </w:r>
      <w:r w:rsidR="00904E6D" w:rsidRPr="003430F6">
        <w:t>rozpatruje – w zależności od zakresu kompetencji – organ prowad</w:t>
      </w:r>
      <w:r w:rsidRPr="003430F6">
        <w:t>zący Szkołę  lub organ nadzorują</w:t>
      </w:r>
      <w:r w:rsidR="00904E6D" w:rsidRPr="003430F6">
        <w:t>cy.</w:t>
      </w:r>
    </w:p>
    <w:p w:rsidR="00DF7D1D" w:rsidRDefault="00FC3D59" w:rsidP="00CE1779">
      <w:pPr>
        <w:numPr>
          <w:ilvl w:val="0"/>
          <w:numId w:val="52"/>
        </w:numPr>
        <w:tabs>
          <w:tab w:val="left" w:pos="709"/>
        </w:tabs>
        <w:spacing w:after="120" w:line="360" w:lineRule="auto"/>
        <w:contextualSpacing/>
        <w:jc w:val="both"/>
      </w:pPr>
      <w:r w:rsidRPr="003430F6">
        <w:t>Dyrektor oraz Rada Pedagogiczna jest zobowiązana, aby wszystkie sytuacje konfliktowe rozwiązywać wewnątrz szkoły. Dyrektor szkoły powiadomiony o sytuacji konfliktowej wyznacza osoby odpowiedzialne za rozpatrzenie i rozwiązanie problemu. W przypadku braku możliwości rozwiązania konfliktu przez wyznaczone osoby, decyzje o dalszym postępowaniu podejmuje dyrektor.</w:t>
      </w:r>
    </w:p>
    <w:p w:rsidR="006E616C" w:rsidRPr="004A3C83" w:rsidRDefault="006E616C" w:rsidP="00CE1779">
      <w:pPr>
        <w:numPr>
          <w:ilvl w:val="0"/>
          <w:numId w:val="52"/>
        </w:numPr>
        <w:tabs>
          <w:tab w:val="left" w:pos="709"/>
        </w:tabs>
        <w:spacing w:after="120" w:line="360" w:lineRule="auto"/>
        <w:contextualSpacing/>
        <w:jc w:val="both"/>
      </w:pPr>
      <w:r w:rsidRPr="001D5137">
        <w:t xml:space="preserve">Dyrektor wstrzymuje wykonanie uchwał organów Szkoły, jeżeli są niezgodne </w:t>
      </w:r>
      <w:r w:rsidRPr="001D5137">
        <w:br/>
        <w:t>z przepisami prawa, powiadamiając o tym fakcie organ prowadzący i s</w:t>
      </w:r>
      <w:r w:rsidR="006B3B21">
        <w:t xml:space="preserve">prawujący nadzór pedagogiczny. </w:t>
      </w:r>
    </w:p>
    <w:p w:rsidR="006E616C" w:rsidRPr="001D5137" w:rsidRDefault="006E616C" w:rsidP="006E616C">
      <w:pPr>
        <w:pStyle w:val="Nagwek2"/>
        <w:spacing w:after="120"/>
        <w:contextualSpacing/>
        <w:rPr>
          <w:rFonts w:ascii="Times New Roman" w:hAnsi="Times New Roman" w:cs="Times New Roman"/>
          <w:sz w:val="24"/>
        </w:rPr>
      </w:pPr>
      <w:bookmarkStart w:id="7" w:name="_Toc499108636"/>
      <w:r w:rsidRPr="001D5137">
        <w:rPr>
          <w:rFonts w:ascii="Times New Roman" w:hAnsi="Times New Roman" w:cs="Times New Roman"/>
          <w:sz w:val="24"/>
        </w:rPr>
        <w:t>ROZDZIAŁ IV.</w:t>
      </w:r>
      <w:r w:rsidRPr="001D5137">
        <w:rPr>
          <w:rFonts w:ascii="Times New Roman" w:hAnsi="Times New Roman" w:cs="Times New Roman"/>
          <w:sz w:val="24"/>
        </w:rPr>
        <w:br/>
        <w:t>Organizacja</w:t>
      </w:r>
      <w:r w:rsidR="006B3B21">
        <w:rPr>
          <w:rFonts w:ascii="Times New Roman" w:hAnsi="Times New Roman" w:cs="Times New Roman"/>
          <w:sz w:val="24"/>
        </w:rPr>
        <w:t xml:space="preserve"> pracy</w:t>
      </w:r>
      <w:r w:rsidRPr="001D5137">
        <w:rPr>
          <w:rFonts w:ascii="Times New Roman" w:hAnsi="Times New Roman" w:cs="Times New Roman"/>
          <w:sz w:val="24"/>
        </w:rPr>
        <w:t xml:space="preserve"> Szkoły</w:t>
      </w:r>
      <w:bookmarkEnd w:id="7"/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1D5137" w:rsidRDefault="006E616C" w:rsidP="00C16E52">
      <w:pPr>
        <w:numPr>
          <w:ilvl w:val="0"/>
          <w:numId w:val="11"/>
        </w:numPr>
        <w:tabs>
          <w:tab w:val="left" w:pos="720"/>
        </w:tabs>
        <w:spacing w:after="120" w:line="360" w:lineRule="auto"/>
        <w:contextualSpacing/>
        <w:jc w:val="both"/>
      </w:pPr>
      <w:bookmarkStart w:id="8" w:name="_Hlk495560480"/>
      <w:r w:rsidRPr="001D5137">
        <w:t>Podstawę organizacji pracy Szkoły w danym roku szkolnym stanowią:</w:t>
      </w:r>
    </w:p>
    <w:p w:rsidR="006E616C" w:rsidRPr="001D5137" w:rsidRDefault="006E616C" w:rsidP="00C16E52">
      <w:pPr>
        <w:numPr>
          <w:ilvl w:val="1"/>
          <w:numId w:val="11"/>
        </w:numPr>
        <w:tabs>
          <w:tab w:val="clear" w:pos="786"/>
        </w:tabs>
        <w:spacing w:after="120" w:line="360" w:lineRule="auto"/>
        <w:ind w:left="714" w:hanging="357"/>
        <w:contextualSpacing/>
        <w:jc w:val="both"/>
      </w:pPr>
      <w:r w:rsidRPr="001D5137">
        <w:t>arkusz organizacji Szkoły;</w:t>
      </w:r>
    </w:p>
    <w:p w:rsidR="006E616C" w:rsidRPr="001D5137" w:rsidRDefault="00F5597D" w:rsidP="00C16E52">
      <w:pPr>
        <w:numPr>
          <w:ilvl w:val="1"/>
          <w:numId w:val="11"/>
        </w:numPr>
        <w:tabs>
          <w:tab w:val="clear" w:pos="786"/>
        </w:tabs>
        <w:spacing w:after="120" w:line="360" w:lineRule="auto"/>
        <w:ind w:left="714" w:hanging="357"/>
        <w:contextualSpacing/>
        <w:jc w:val="both"/>
      </w:pPr>
      <w:r>
        <w:t>szkolny</w:t>
      </w:r>
      <w:r w:rsidR="006E616C" w:rsidRPr="001D5137">
        <w:t xml:space="preserve"> </w:t>
      </w:r>
      <w:r w:rsidR="006E616C" w:rsidRPr="001D5137">
        <w:rPr>
          <w:lang w:eastAsia="pl-PL"/>
        </w:rPr>
        <w:t>zestaw programów nauczania</w:t>
      </w:r>
      <w:r w:rsidR="00441FDD">
        <w:rPr>
          <w:lang w:eastAsia="pl-PL"/>
        </w:rPr>
        <w:t xml:space="preserve"> i szkolny wykaz podręczników</w:t>
      </w:r>
      <w:r w:rsidR="006E616C" w:rsidRPr="001D5137">
        <w:rPr>
          <w:lang w:eastAsia="pl-PL"/>
        </w:rPr>
        <w:t xml:space="preserve">; </w:t>
      </w:r>
    </w:p>
    <w:p w:rsidR="00F5597D" w:rsidRDefault="006E616C" w:rsidP="00C16E52">
      <w:pPr>
        <w:numPr>
          <w:ilvl w:val="1"/>
          <w:numId w:val="11"/>
        </w:numPr>
        <w:tabs>
          <w:tab w:val="clear" w:pos="786"/>
        </w:tabs>
        <w:spacing w:after="120" w:line="360" w:lineRule="auto"/>
        <w:ind w:left="714" w:hanging="357"/>
        <w:contextualSpacing/>
        <w:jc w:val="both"/>
      </w:pPr>
      <w:r w:rsidRPr="001D5137">
        <w:rPr>
          <w:lang w:eastAsia="pl-PL"/>
        </w:rPr>
        <w:t>program wychowawczo-profilaktyczny</w:t>
      </w:r>
      <w:r w:rsidR="00F5597D">
        <w:rPr>
          <w:lang w:eastAsia="pl-PL"/>
        </w:rPr>
        <w:t>,</w:t>
      </w:r>
      <w:r w:rsidRPr="001D5137">
        <w:rPr>
          <w:lang w:eastAsia="pl-PL"/>
        </w:rPr>
        <w:t xml:space="preserve"> </w:t>
      </w:r>
    </w:p>
    <w:p w:rsidR="006E616C" w:rsidRPr="001D5137" w:rsidRDefault="006E616C" w:rsidP="00C16E52">
      <w:pPr>
        <w:numPr>
          <w:ilvl w:val="1"/>
          <w:numId w:val="11"/>
        </w:numPr>
        <w:tabs>
          <w:tab w:val="clear" w:pos="786"/>
        </w:tabs>
        <w:spacing w:after="120" w:line="360" w:lineRule="auto"/>
        <w:ind w:left="714" w:hanging="357"/>
        <w:contextualSpacing/>
        <w:jc w:val="both"/>
      </w:pPr>
      <w:r w:rsidRPr="001D5137">
        <w:t xml:space="preserve">plan pracy Szkoły, </w:t>
      </w:r>
    </w:p>
    <w:p w:rsidR="006E616C" w:rsidRPr="001D5137" w:rsidRDefault="006E616C" w:rsidP="00C16E52">
      <w:pPr>
        <w:numPr>
          <w:ilvl w:val="1"/>
          <w:numId w:val="11"/>
        </w:numPr>
        <w:tabs>
          <w:tab w:val="clear" w:pos="786"/>
        </w:tabs>
        <w:spacing w:after="120" w:line="360" w:lineRule="auto"/>
        <w:ind w:left="714" w:hanging="357"/>
        <w:contextualSpacing/>
        <w:jc w:val="both"/>
      </w:pPr>
      <w:r w:rsidRPr="001D5137">
        <w:t>tygodniowy rozkład zajęć,</w:t>
      </w:r>
    </w:p>
    <w:p w:rsidR="006E616C" w:rsidRPr="001D5137" w:rsidRDefault="006E616C" w:rsidP="00C16E52">
      <w:pPr>
        <w:numPr>
          <w:ilvl w:val="0"/>
          <w:numId w:val="11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 xml:space="preserve">Szczegółową organizację nauczania, określa arkusz organizacji Szkoły. </w:t>
      </w:r>
    </w:p>
    <w:p w:rsidR="006E616C" w:rsidRPr="001D5137" w:rsidRDefault="006E616C" w:rsidP="00C16E52">
      <w:pPr>
        <w:numPr>
          <w:ilvl w:val="0"/>
          <w:numId w:val="11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>W arkuszu organizacji Szkoły zamieszcza się w szczególności liczbę pracowników Szkoły, łącznie z liczbą stanowisk kierowniczych, ogólną liczbę godzin edukacyjnych finansowanych ze środków przydzielonych przez organ prowadzący Szkołę.</w:t>
      </w:r>
    </w:p>
    <w:p w:rsidR="006E616C" w:rsidRPr="001D5137" w:rsidRDefault="006E616C" w:rsidP="00C16E52">
      <w:pPr>
        <w:numPr>
          <w:ilvl w:val="0"/>
          <w:numId w:val="11"/>
        </w:numPr>
        <w:spacing w:after="120" w:line="360" w:lineRule="auto"/>
        <w:contextualSpacing/>
        <w:jc w:val="both"/>
      </w:pPr>
      <w:r w:rsidRPr="001D5137">
        <w:lastRenderedPageBreak/>
        <w:t>Arkusz organizacyjny zaopiniowany przez zakładowe organizacje związkowe</w:t>
      </w:r>
      <w:r w:rsidR="00476280">
        <w:t xml:space="preserve"> </w:t>
      </w:r>
      <w:r w:rsidRPr="001D5137">
        <w:t>zatwierdza organ prowadzący, który uzyskuję wcześniej opinię organu nadzoru pedagogicznego.</w:t>
      </w:r>
    </w:p>
    <w:p w:rsidR="006E616C" w:rsidRPr="003430F6" w:rsidRDefault="006E616C" w:rsidP="00C16E52">
      <w:pPr>
        <w:numPr>
          <w:ilvl w:val="0"/>
          <w:numId w:val="11"/>
        </w:numPr>
        <w:spacing w:after="120" w:line="360" w:lineRule="auto"/>
        <w:contextualSpacing/>
        <w:jc w:val="both"/>
      </w:pPr>
      <w:r w:rsidRPr="003430F6">
        <w:t xml:space="preserve">Praca dydaktyczna w klasach I-VIII </w:t>
      </w:r>
      <w:r w:rsidR="00CC2E7E">
        <w:t xml:space="preserve">i oddziale przedszkolnym </w:t>
      </w:r>
      <w:r w:rsidRPr="003430F6">
        <w:t>jest prowadzona na podstawie dopuszczonego do użytku przez Dyrektora, po zasięgnięciu opinii Rady Pedagogicznej, programu nauczania.</w:t>
      </w:r>
    </w:p>
    <w:p w:rsidR="006E616C" w:rsidRPr="001D5137" w:rsidRDefault="006E616C" w:rsidP="00C16E52">
      <w:pPr>
        <w:numPr>
          <w:ilvl w:val="0"/>
          <w:numId w:val="11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>Organizację stałych, obowiązkowych i nadobowiązkowych zajęć edukacyjnych określa tygodniowy rozkład zajęć, ustalony na podstawie zatwierdzonego arkusza organizacji Szkoły, z uwzględnieniem:</w:t>
      </w:r>
    </w:p>
    <w:p w:rsidR="006E616C" w:rsidRPr="001D5137" w:rsidRDefault="006E616C" w:rsidP="00C16E52">
      <w:pPr>
        <w:numPr>
          <w:ilvl w:val="1"/>
          <w:numId w:val="11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>zasad ochrony zdrowia i higieny pracy;</w:t>
      </w:r>
    </w:p>
    <w:p w:rsidR="006E616C" w:rsidRPr="001D5137" w:rsidRDefault="006E616C" w:rsidP="00C16E52">
      <w:pPr>
        <w:numPr>
          <w:ilvl w:val="1"/>
          <w:numId w:val="11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>potrzeb realizacji zadań Szkoły.</w:t>
      </w:r>
    </w:p>
    <w:p w:rsidR="006E616C" w:rsidRPr="003430F6" w:rsidRDefault="006E616C" w:rsidP="00C16E52">
      <w:pPr>
        <w:numPr>
          <w:ilvl w:val="0"/>
          <w:numId w:val="11"/>
        </w:numPr>
        <w:tabs>
          <w:tab w:val="left" w:pos="567"/>
        </w:tabs>
        <w:spacing w:after="120" w:line="360" w:lineRule="auto"/>
        <w:contextualSpacing/>
        <w:jc w:val="both"/>
      </w:pPr>
      <w:r w:rsidRPr="003430F6">
        <w:t xml:space="preserve">Tygodniowy rozkład zajęć ustalony przez Dyrektora, uwzględnienia wymogi podstawy programowej kształcenia ogólnego dla Szkoły podstawowej i ramowe plany nauczania. </w:t>
      </w:r>
    </w:p>
    <w:p w:rsidR="006E616C" w:rsidRPr="001D5137" w:rsidRDefault="006E616C" w:rsidP="00C16E52">
      <w:pPr>
        <w:pStyle w:val="Styl"/>
        <w:numPr>
          <w:ilvl w:val="0"/>
          <w:numId w:val="11"/>
        </w:numPr>
        <w:spacing w:after="120" w:line="360" w:lineRule="auto"/>
        <w:ind w:right="14"/>
        <w:contextualSpacing/>
        <w:jc w:val="both"/>
        <w:rPr>
          <w:lang w:bidi="he-IL"/>
        </w:rPr>
      </w:pPr>
      <w:r w:rsidRPr="001D5137">
        <w:rPr>
          <w:lang w:bidi="he-IL"/>
        </w:rPr>
        <w:t xml:space="preserve">Tygodniowy rozkład zajęć dla klas edukacji wczesnoszkolnej określa jedynie ogólny przydział czasu na zajęcia. Szczegółowy rozkład dzienny, zgodnie z założeniami tematu dnia, ustala nauczyciel. </w:t>
      </w:r>
    </w:p>
    <w:p w:rsidR="006E616C" w:rsidRDefault="006E616C" w:rsidP="00C16E52">
      <w:pPr>
        <w:numPr>
          <w:ilvl w:val="0"/>
          <w:numId w:val="11"/>
        </w:numPr>
        <w:tabs>
          <w:tab w:val="left" w:pos="720"/>
        </w:tabs>
        <w:spacing w:after="120" w:line="360" w:lineRule="auto"/>
        <w:contextualSpacing/>
        <w:jc w:val="both"/>
      </w:pPr>
      <w:r w:rsidRPr="003430F6">
        <w:t>W przypadku dużej liczby oddziałów dopuszcza się taką organizację zajęć szkolnych opisaną w tygodniowym rozkładzie zajęć, w której klasy rozpoczynają obowiązkowe i nadobowiązkowe zajęcia edukacyjne o godz</w:t>
      </w:r>
      <w:r w:rsidR="003430F6" w:rsidRPr="003430F6">
        <w:t>i</w:t>
      </w:r>
      <w:r w:rsidRPr="003430F6">
        <w:t>nie innej niż godzina 8.00, z tym, że dla</w:t>
      </w:r>
      <w:r w:rsidR="0010640B" w:rsidRPr="003430F6">
        <w:t xml:space="preserve"> </w:t>
      </w:r>
      <w:r w:rsidRPr="003430F6">
        <w:t>uczniów rozpoczynających zajęcia później niż godzina 8.00 jest</w:t>
      </w:r>
      <w:r w:rsidR="0010640B" w:rsidRPr="003430F6">
        <w:t xml:space="preserve"> zagwarantowana możliwość skorzystania z</w:t>
      </w:r>
      <w:r w:rsidRPr="003430F6">
        <w:t xml:space="preserve"> zajęć świetlicowych.</w:t>
      </w:r>
    </w:p>
    <w:p w:rsidR="006141E0" w:rsidRDefault="006141E0" w:rsidP="00C16E52">
      <w:pPr>
        <w:numPr>
          <w:ilvl w:val="0"/>
          <w:numId w:val="11"/>
        </w:numPr>
        <w:tabs>
          <w:tab w:val="left" w:pos="720"/>
        </w:tabs>
        <w:spacing w:after="120" w:line="360" w:lineRule="auto"/>
        <w:contextualSpacing/>
        <w:jc w:val="both"/>
      </w:pPr>
      <w:r>
        <w:t xml:space="preserve"> </w:t>
      </w:r>
      <w:r w:rsidR="008171CF">
        <w:t>Rok szkolny dzieli się na dwa półrocza (okresy).</w:t>
      </w:r>
    </w:p>
    <w:p w:rsidR="008171CF" w:rsidRPr="003430F6" w:rsidRDefault="006141E0" w:rsidP="00C16E52">
      <w:pPr>
        <w:numPr>
          <w:ilvl w:val="0"/>
          <w:numId w:val="11"/>
        </w:numPr>
        <w:tabs>
          <w:tab w:val="left" w:pos="720"/>
        </w:tabs>
        <w:spacing w:after="120" w:line="360" w:lineRule="auto"/>
        <w:contextualSpacing/>
        <w:jc w:val="both"/>
      </w:pPr>
      <w:r>
        <w:t xml:space="preserve"> Długość trwania każdego okresu jest ustalana przez radę pedagogiczną na początku roku szkolnego  i podawana do publicznej wiadomości.</w:t>
      </w:r>
    </w:p>
    <w:p w:rsidR="006E616C" w:rsidRPr="005618BA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F744CD" w:rsidRDefault="006E616C" w:rsidP="00CE1779">
      <w:pPr>
        <w:numPr>
          <w:ilvl w:val="0"/>
          <w:numId w:val="53"/>
        </w:numPr>
        <w:suppressAutoHyphens w:val="0"/>
        <w:spacing w:after="120" w:line="360" w:lineRule="auto"/>
        <w:contextualSpacing/>
        <w:jc w:val="both"/>
      </w:pPr>
      <w:bookmarkStart w:id="9" w:name="_Hlk497064604"/>
      <w:r w:rsidRPr="00F744CD">
        <w:t xml:space="preserve">Podstawową jednostką organizacyjną Szkoły jest oddział złożony z uczniów, którzy w </w:t>
      </w:r>
      <w:r w:rsidR="00F744CD" w:rsidRPr="00F744CD">
        <w:t xml:space="preserve">poszczególnych </w:t>
      </w:r>
      <w:r w:rsidRPr="00F744CD">
        <w:t>klasach wspólnie uczą się wszystkich przedmiotów obowiązkowych, określonych planem nauczania zgodnym z odpowiednim ramowym planem nauczania i programem danej klasy dopuszczonym do użytku szkolnego.</w:t>
      </w:r>
    </w:p>
    <w:p w:rsidR="00F744CD" w:rsidRPr="00EA1876" w:rsidRDefault="00F744CD" w:rsidP="00CE1779">
      <w:pPr>
        <w:numPr>
          <w:ilvl w:val="0"/>
          <w:numId w:val="53"/>
        </w:numPr>
        <w:suppressAutoHyphens w:val="0"/>
        <w:spacing w:after="120" w:line="360" w:lineRule="auto"/>
        <w:contextualSpacing/>
        <w:jc w:val="both"/>
      </w:pPr>
      <w:r w:rsidRPr="00EA1876">
        <w:t xml:space="preserve"> </w:t>
      </w:r>
      <w:r w:rsidR="00EA1876" w:rsidRPr="00EA1876">
        <w:rPr>
          <w:i/>
        </w:rPr>
        <w:t>uchylony</w:t>
      </w:r>
    </w:p>
    <w:p w:rsidR="006E616C" w:rsidRPr="00F744CD" w:rsidRDefault="006E616C" w:rsidP="00CE1779">
      <w:pPr>
        <w:numPr>
          <w:ilvl w:val="0"/>
          <w:numId w:val="53"/>
        </w:numPr>
        <w:suppressAutoHyphens w:val="0"/>
        <w:spacing w:after="120" w:line="360" w:lineRule="auto"/>
        <w:contextualSpacing/>
        <w:jc w:val="both"/>
      </w:pPr>
      <w:r w:rsidRPr="00F744CD">
        <w:t>Zajęcia edukacyjne w klasach I-III Szkoły Podstawowej są prowadzone w oddziałach liczących nie więcej niż 25 uczniów. Ewentualne przypadki, w których można zwiększać liczebność klas I-III określa ustawa Prawo Oświatowe.</w:t>
      </w:r>
    </w:p>
    <w:p w:rsidR="006E616C" w:rsidRDefault="006E616C" w:rsidP="00CE1779">
      <w:pPr>
        <w:numPr>
          <w:ilvl w:val="0"/>
          <w:numId w:val="53"/>
        </w:numPr>
        <w:suppressAutoHyphens w:val="0"/>
        <w:spacing w:after="120" w:line="360" w:lineRule="auto"/>
        <w:contextualSpacing/>
        <w:jc w:val="both"/>
      </w:pPr>
      <w:r w:rsidRPr="00F744CD">
        <w:lastRenderedPageBreak/>
        <w:t>Oddział można dzielić na grupy na zajęciach z języków</w:t>
      </w:r>
      <w:r w:rsidRPr="001D5137">
        <w:t xml:space="preserve"> obcych, informatyki i</w:t>
      </w:r>
      <w:r w:rsidR="00B17B62">
        <w:t xml:space="preserve"> </w:t>
      </w:r>
      <w:r w:rsidRPr="001D5137">
        <w:t xml:space="preserve">zajęć komputerowych oraz na zajęciach, dla których z treści programu nauczania wynika konieczność prowadzenia ćwiczeń. Szczegółowe zasady, w tym konieczność, w których odziały muszą zostać podzielone na grupy określają przepisy prawa. </w:t>
      </w:r>
    </w:p>
    <w:p w:rsidR="005577B2" w:rsidRPr="00DD0AB4" w:rsidRDefault="005577B2" w:rsidP="00CE1779">
      <w:pPr>
        <w:numPr>
          <w:ilvl w:val="0"/>
          <w:numId w:val="53"/>
        </w:numPr>
        <w:suppressAutoHyphens w:val="0"/>
        <w:spacing w:after="120" w:line="360" w:lineRule="auto"/>
        <w:contextualSpacing/>
        <w:jc w:val="both"/>
      </w:pPr>
      <w:r>
        <w:t xml:space="preserve">Wskazane jest, by zajęcia wychowania fizycznego w klasach IV – VIII prowadzone były w </w:t>
      </w:r>
      <w:r w:rsidRPr="00DD0AB4">
        <w:t xml:space="preserve">grupach ( chłopcy/dziewczęta) </w:t>
      </w:r>
      <w:r w:rsidR="00DD0AB4" w:rsidRPr="00DD0AB4">
        <w:t>za zgodą organu prowadzącego Szkołę.</w:t>
      </w:r>
    </w:p>
    <w:p w:rsidR="005577B2" w:rsidRPr="005577B2" w:rsidRDefault="005577B2" w:rsidP="00CE1779">
      <w:pPr>
        <w:numPr>
          <w:ilvl w:val="0"/>
          <w:numId w:val="53"/>
        </w:numPr>
        <w:suppressAutoHyphens w:val="0"/>
        <w:spacing w:after="120" w:line="360" w:lineRule="auto"/>
        <w:contextualSpacing/>
        <w:jc w:val="both"/>
      </w:pPr>
      <w:r w:rsidRPr="005577B2">
        <w:t>W przypadku małej liczebności uczniów</w:t>
      </w:r>
      <w:r>
        <w:t xml:space="preserve"> w klasach można tworzyć klasy łączone zgodnie z  obowiązującymi przepisami.</w:t>
      </w:r>
    </w:p>
    <w:bookmarkEnd w:id="9"/>
    <w:p w:rsidR="006E616C" w:rsidRPr="005577B2" w:rsidRDefault="006E616C" w:rsidP="00CE1779">
      <w:pPr>
        <w:numPr>
          <w:ilvl w:val="0"/>
          <w:numId w:val="53"/>
        </w:numPr>
        <w:suppressAutoHyphens w:val="0"/>
        <w:spacing w:after="120" w:line="360" w:lineRule="auto"/>
        <w:contextualSpacing/>
        <w:jc w:val="both"/>
      </w:pPr>
      <w:r w:rsidRPr="005577B2">
        <w:t>Dyrektor Szkoły</w:t>
      </w:r>
      <w:r w:rsidR="00B17B62" w:rsidRPr="005577B2">
        <w:t xml:space="preserve"> </w:t>
      </w:r>
      <w:r w:rsidRPr="005577B2">
        <w:t xml:space="preserve">powierza </w:t>
      </w:r>
      <w:r w:rsidR="00B17B62" w:rsidRPr="005577B2">
        <w:t xml:space="preserve">w </w:t>
      </w:r>
      <w:r w:rsidRPr="005577B2">
        <w:t xml:space="preserve">klasach I-VIII poszczególne </w:t>
      </w:r>
      <w:r w:rsidR="005577B2" w:rsidRPr="005577B2">
        <w:t xml:space="preserve">oddziały </w:t>
      </w:r>
      <w:r w:rsidRPr="005577B2">
        <w:t xml:space="preserve"> opiece jednego wychowawcy.</w:t>
      </w:r>
    </w:p>
    <w:p w:rsidR="006E616C" w:rsidRPr="001D5137" w:rsidRDefault="006E616C" w:rsidP="00CE1779">
      <w:pPr>
        <w:numPr>
          <w:ilvl w:val="0"/>
          <w:numId w:val="53"/>
        </w:numPr>
        <w:suppressAutoHyphens w:val="0"/>
        <w:spacing w:after="120" w:line="360" w:lineRule="auto"/>
        <w:contextualSpacing/>
        <w:jc w:val="both"/>
      </w:pPr>
      <w:r w:rsidRPr="001D5137">
        <w:t xml:space="preserve">W miarę możliwości organizacyjnych oraz dla zapewnienia ciągłości pracy wychowawczej i jej skuteczności, wskazane jest aby nauczyciel prowadził oddział przez wszystkie lata danego etapu edukacyjnego. </w:t>
      </w:r>
    </w:p>
    <w:p w:rsidR="006E616C" w:rsidRDefault="006E616C" w:rsidP="00CE1779">
      <w:pPr>
        <w:numPr>
          <w:ilvl w:val="0"/>
          <w:numId w:val="53"/>
        </w:numPr>
        <w:suppressAutoHyphens w:val="0"/>
        <w:spacing w:after="120" w:line="360" w:lineRule="auto"/>
        <w:contextualSpacing/>
        <w:jc w:val="both"/>
      </w:pPr>
      <w:r w:rsidRPr="001D5137">
        <w:t>Decyzje na temat przydziału nauczycieli, wychowawców do poszczególnych oddziałów podejmuje Dyrektor Szkoły.</w:t>
      </w:r>
    </w:p>
    <w:p w:rsidR="00D50986" w:rsidRPr="001D5137" w:rsidRDefault="00D50986" w:rsidP="00CE1779">
      <w:pPr>
        <w:numPr>
          <w:ilvl w:val="0"/>
          <w:numId w:val="53"/>
        </w:numPr>
        <w:suppressAutoHyphens w:val="0"/>
        <w:spacing w:after="120" w:line="360" w:lineRule="auto"/>
        <w:contextualSpacing/>
        <w:jc w:val="both"/>
      </w:pPr>
      <w:r w:rsidRPr="00D50986">
        <w:t xml:space="preserve"> Osoby niebędące obywatelami polskimi oraz osoby będące obywatelami polskimi, które pobierały naukę w szkołach w systemie oświaty innych krajów, podlegające obowiązkowi szkolnemu lub obowiązkowi nauki, które nie znają języka polskiego albo znają go na poziomie niewystarczającym do korzystania z nauki, mają prawo do dodatkowej, bezpłatnej nauki języka polskiego zgodnie z przepisami prawa.</w:t>
      </w: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1D5137" w:rsidRDefault="00B17B62" w:rsidP="00C16E52">
      <w:pPr>
        <w:numPr>
          <w:ilvl w:val="0"/>
          <w:numId w:val="12"/>
        </w:numPr>
        <w:tabs>
          <w:tab w:val="clear" w:pos="720"/>
        </w:tabs>
        <w:spacing w:after="120" w:line="360" w:lineRule="auto"/>
        <w:ind w:left="357" w:hanging="357"/>
        <w:contextualSpacing/>
        <w:jc w:val="both"/>
      </w:pPr>
      <w:r>
        <w:t xml:space="preserve">Podstawową formą pracy </w:t>
      </w:r>
      <w:r w:rsidR="006E616C" w:rsidRPr="001D5137">
        <w:t xml:space="preserve">w Szkole są: </w:t>
      </w:r>
    </w:p>
    <w:p w:rsidR="00B17B62" w:rsidRPr="00EA1876" w:rsidRDefault="00EA1876" w:rsidP="00CE1779">
      <w:pPr>
        <w:pStyle w:val="Akapitzlist"/>
        <w:numPr>
          <w:ilvl w:val="0"/>
          <w:numId w:val="32"/>
        </w:numPr>
        <w:spacing w:after="12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uchylony</w:t>
      </w:r>
    </w:p>
    <w:p w:rsidR="006E616C" w:rsidRPr="001D5137" w:rsidRDefault="006E616C" w:rsidP="00CE1779">
      <w:pPr>
        <w:pStyle w:val="Akapitzlist"/>
        <w:numPr>
          <w:ilvl w:val="0"/>
          <w:numId w:val="32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w klasach I – III</w:t>
      </w:r>
      <w:r w:rsidR="00B17B62">
        <w:rPr>
          <w:rFonts w:ascii="Times New Roman" w:hAnsi="Times New Roman"/>
          <w:sz w:val="24"/>
          <w:szCs w:val="24"/>
        </w:rPr>
        <w:t xml:space="preserve"> </w:t>
      </w:r>
      <w:r w:rsidRPr="001D5137">
        <w:rPr>
          <w:rFonts w:ascii="Times New Roman" w:hAnsi="Times New Roman"/>
          <w:sz w:val="24"/>
          <w:szCs w:val="24"/>
        </w:rPr>
        <w:t>zajęcia edukacyjne w systemie zintegrowanym;</w:t>
      </w:r>
    </w:p>
    <w:p w:rsidR="006E616C" w:rsidRPr="001D5137" w:rsidRDefault="006E616C" w:rsidP="00CE1779">
      <w:pPr>
        <w:pStyle w:val="Akapitzlist"/>
        <w:numPr>
          <w:ilvl w:val="0"/>
          <w:numId w:val="32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 xml:space="preserve"> w klasach IV – VIII zajęcia w systemie klasowo – lekcyjnym (dopuszczane są lekcje z elementami nauczania blokowego, uwzględniającego ścieżki edukacyjne)</w:t>
      </w:r>
    </w:p>
    <w:p w:rsidR="006E616C" w:rsidRPr="001D5137" w:rsidRDefault="006E616C" w:rsidP="00C16E52">
      <w:pPr>
        <w:pStyle w:val="Akapitzlist"/>
        <w:numPr>
          <w:ilvl w:val="0"/>
          <w:numId w:val="12"/>
        </w:numPr>
        <w:tabs>
          <w:tab w:val="clear" w:pos="720"/>
        </w:tabs>
        <w:spacing w:after="12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Jednostka lekcyjna w klasach IV – VIII trwa 45 minut, w uzasadnionych przypadkach Dyrektor może skrócić godzinę lekcyjną do 30 minut, z zastrzeżeniem ust. 3.</w:t>
      </w:r>
    </w:p>
    <w:p w:rsidR="006E616C" w:rsidRPr="001D5137" w:rsidRDefault="006E616C" w:rsidP="00C16E52">
      <w:pPr>
        <w:pStyle w:val="Akapitzlist"/>
        <w:numPr>
          <w:ilvl w:val="0"/>
          <w:numId w:val="12"/>
        </w:numPr>
        <w:tabs>
          <w:tab w:val="clear" w:pos="720"/>
        </w:tabs>
        <w:spacing w:after="12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Dyrektor może ustalić inny czas trwania zajęć edukacyjnych, nie dłuższy jednak niż 60 minut i nie krótszy niż 30 minut, zachowując ogólny tygodniowy czas zajęć ustalony w tygodniowym rozkładzie zajęć.</w:t>
      </w:r>
    </w:p>
    <w:p w:rsidR="006E616C" w:rsidRPr="001D5137" w:rsidRDefault="006E616C" w:rsidP="00C16E52">
      <w:pPr>
        <w:pStyle w:val="Akapitzlist"/>
        <w:numPr>
          <w:ilvl w:val="0"/>
          <w:numId w:val="12"/>
        </w:numPr>
        <w:tabs>
          <w:tab w:val="clear" w:pos="720"/>
        </w:tabs>
        <w:spacing w:after="12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W czasie trwania zajęć edukacyjnych organizuje się  przerwy międzylekcyjne.</w:t>
      </w:r>
    </w:p>
    <w:p w:rsidR="00107CD0" w:rsidRDefault="006E616C" w:rsidP="00C16E52">
      <w:pPr>
        <w:pStyle w:val="Akapitzlist"/>
        <w:numPr>
          <w:ilvl w:val="0"/>
          <w:numId w:val="12"/>
        </w:numPr>
        <w:tabs>
          <w:tab w:val="clear" w:pos="720"/>
        </w:tabs>
        <w:spacing w:after="12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lastRenderedPageBreak/>
        <w:t>Czas trwania poszczególnych zajęć w klasach I - III Szkoły Podstawowej ustala nauczyciel prowadzący te zajęcia, zachowując ogólny tygodniowy czas zajęć.</w:t>
      </w:r>
    </w:p>
    <w:p w:rsidR="00EA1876" w:rsidRPr="00EA1876" w:rsidRDefault="00EA1876" w:rsidP="00313B02">
      <w:pPr>
        <w:pStyle w:val="Akapitzlist"/>
        <w:numPr>
          <w:ilvl w:val="0"/>
          <w:numId w:val="12"/>
        </w:numPr>
        <w:tabs>
          <w:tab w:val="clear" w:pos="720"/>
        </w:tabs>
        <w:spacing w:after="12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Uchylony</w:t>
      </w:r>
    </w:p>
    <w:p w:rsidR="007464CF" w:rsidRPr="00EA1876" w:rsidRDefault="007464CF" w:rsidP="00313B02">
      <w:pPr>
        <w:pStyle w:val="Akapitzlist"/>
        <w:numPr>
          <w:ilvl w:val="0"/>
          <w:numId w:val="12"/>
        </w:numPr>
        <w:tabs>
          <w:tab w:val="clear" w:pos="720"/>
        </w:tabs>
        <w:spacing w:after="12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EA1876">
        <w:rPr>
          <w:rFonts w:ascii="Times New Roman" w:hAnsi="Times New Roman"/>
          <w:sz w:val="24"/>
          <w:szCs w:val="24"/>
        </w:rPr>
        <w:t>Przerwy międzylekcyjne mogą trwać od 5 do 20 minut. Decyzje w tej sprawie podejmuje dyrektor szkoły.</w:t>
      </w:r>
    </w:p>
    <w:p w:rsidR="006B4B34" w:rsidRPr="0056442A" w:rsidRDefault="007464CF" w:rsidP="0056442A">
      <w:pPr>
        <w:pStyle w:val="Akapitzlist"/>
        <w:numPr>
          <w:ilvl w:val="0"/>
          <w:numId w:val="12"/>
        </w:numPr>
        <w:tabs>
          <w:tab w:val="clear" w:pos="720"/>
        </w:tabs>
        <w:spacing w:after="12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 lekcjami i w czasie przerw organizowane są dyżury nauczycielskie na korytarzu szkolnym ( latem również na płycie boiska).</w:t>
      </w: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512917" w:rsidRDefault="006E616C" w:rsidP="00C16E52">
      <w:pPr>
        <w:numPr>
          <w:ilvl w:val="0"/>
          <w:numId w:val="22"/>
        </w:numPr>
        <w:tabs>
          <w:tab w:val="left" w:pos="720"/>
        </w:tabs>
        <w:spacing w:after="120" w:line="360" w:lineRule="auto"/>
        <w:contextualSpacing/>
        <w:jc w:val="both"/>
      </w:pPr>
      <w:r w:rsidRPr="00512917">
        <w:t xml:space="preserve">W klasach I-VIII </w:t>
      </w:r>
      <w:r w:rsidRPr="005B386B">
        <w:rPr>
          <w:b/>
        </w:rPr>
        <w:t>religia i etyka</w:t>
      </w:r>
      <w:r w:rsidRPr="005B386B">
        <w:t xml:space="preserve"> </w:t>
      </w:r>
      <w:r w:rsidRPr="00512917">
        <w:t xml:space="preserve">jako przedmioty nadobowiązkowe są prowadzone dla uczniów na życzenie rodziców. </w:t>
      </w:r>
    </w:p>
    <w:p w:rsidR="006E616C" w:rsidRPr="001D5137" w:rsidRDefault="006E616C" w:rsidP="00C16E52">
      <w:pPr>
        <w:numPr>
          <w:ilvl w:val="0"/>
          <w:numId w:val="22"/>
        </w:numPr>
        <w:tabs>
          <w:tab w:val="left" w:pos="720"/>
          <w:tab w:val="num" w:pos="1440"/>
        </w:tabs>
        <w:spacing w:after="120" w:line="360" w:lineRule="auto"/>
        <w:contextualSpacing/>
        <w:jc w:val="both"/>
      </w:pPr>
      <w:r w:rsidRPr="00512917">
        <w:t xml:space="preserve">Życzenie </w:t>
      </w:r>
      <w:r w:rsidR="00512917">
        <w:t>(</w:t>
      </w:r>
      <w:r w:rsidR="008C12F8" w:rsidRPr="00512917">
        <w:t xml:space="preserve"> zgoda</w:t>
      </w:r>
      <w:r w:rsidR="00512917">
        <w:t>)</w:t>
      </w:r>
      <w:r w:rsidR="008C12F8" w:rsidRPr="00512917">
        <w:t xml:space="preserve"> </w:t>
      </w:r>
      <w:r w:rsidRPr="00512917">
        <w:t>wyrażone jest w najprostszej formie pisemnej, nie musi</w:t>
      </w:r>
      <w:r w:rsidRPr="001D5137">
        <w:t xml:space="preserve"> być ponawiane w kolejnym roku szkolnym, może natomiast zostać zmienione.</w:t>
      </w:r>
    </w:p>
    <w:p w:rsidR="006E616C" w:rsidRPr="001D5137" w:rsidRDefault="006E616C" w:rsidP="00C16E52">
      <w:pPr>
        <w:numPr>
          <w:ilvl w:val="0"/>
          <w:numId w:val="22"/>
        </w:numPr>
        <w:tabs>
          <w:tab w:val="left" w:pos="720"/>
          <w:tab w:val="num" w:pos="1440"/>
        </w:tabs>
        <w:spacing w:after="120" w:line="360" w:lineRule="auto"/>
        <w:contextualSpacing/>
        <w:jc w:val="both"/>
      </w:pPr>
      <w:r w:rsidRPr="001D5137">
        <w:t xml:space="preserve">Uczniowie niekorzystający z lekcji religii, etyki objęci są zajęciami opiekuńczo-wychowawczymi. </w:t>
      </w:r>
    </w:p>
    <w:p w:rsidR="006E616C" w:rsidRPr="001D5137" w:rsidRDefault="006E616C" w:rsidP="00C16E52">
      <w:pPr>
        <w:numPr>
          <w:ilvl w:val="0"/>
          <w:numId w:val="22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 xml:space="preserve">Dziecko może w danym roku szkolnym jednocześnie uczęszczać na lekcje religii i etyki. </w:t>
      </w:r>
    </w:p>
    <w:p w:rsidR="006E616C" w:rsidRPr="001D5137" w:rsidRDefault="006E616C" w:rsidP="00C16E52">
      <w:pPr>
        <w:numPr>
          <w:ilvl w:val="0"/>
          <w:numId w:val="22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 xml:space="preserve">Zajęcia </w:t>
      </w:r>
      <w:r w:rsidRPr="005B386B">
        <w:rPr>
          <w:b/>
        </w:rPr>
        <w:t>wychowania do życia w rodzin</w:t>
      </w:r>
      <w:r w:rsidR="008C12F8" w:rsidRPr="005B386B">
        <w:rPr>
          <w:b/>
        </w:rPr>
        <w:t>ie</w:t>
      </w:r>
      <w:r w:rsidR="008C12F8">
        <w:t xml:space="preserve"> realizowane są w klasach IV -</w:t>
      </w:r>
      <w:r w:rsidRPr="001D5137">
        <w:t xml:space="preserve"> VIII;</w:t>
      </w:r>
    </w:p>
    <w:p w:rsidR="006E616C" w:rsidRPr="001D5137" w:rsidRDefault="006E616C" w:rsidP="00C16E52">
      <w:pPr>
        <w:numPr>
          <w:ilvl w:val="1"/>
          <w:numId w:val="22"/>
        </w:numPr>
        <w:spacing w:after="120" w:line="360" w:lineRule="auto"/>
        <w:contextualSpacing/>
        <w:jc w:val="both"/>
      </w:pPr>
      <w:r w:rsidRPr="001D5137">
        <w:t>uczeń nie bierze udziału w zajęciach, jeżeli jego rodzice zgłoszą Dyrektorowi Szkoły pisemną rezygnację z udziału ucznia w zajęciach;</w:t>
      </w:r>
    </w:p>
    <w:p w:rsidR="006E616C" w:rsidRPr="001D5137" w:rsidRDefault="006E616C" w:rsidP="00C16E52">
      <w:pPr>
        <w:numPr>
          <w:ilvl w:val="1"/>
          <w:numId w:val="22"/>
        </w:numPr>
        <w:spacing w:after="120" w:line="360" w:lineRule="auto"/>
        <w:contextualSpacing/>
        <w:jc w:val="both"/>
      </w:pPr>
      <w:r w:rsidRPr="001D5137">
        <w:t>zajęcia nie podlegają ocenie i nie maja wpływu na promocję ucznia do klasy programowo wyższej ani na ukończenie Szkoły przez ucznia.</w:t>
      </w:r>
    </w:p>
    <w:p w:rsidR="006E616C" w:rsidRPr="00D51533" w:rsidRDefault="00D51533" w:rsidP="00C16E52">
      <w:pPr>
        <w:pStyle w:val="Akapitzlist"/>
        <w:numPr>
          <w:ilvl w:val="0"/>
          <w:numId w:val="22"/>
        </w:numPr>
        <w:tabs>
          <w:tab w:val="left" w:pos="720"/>
        </w:tabs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Podstawowa nr 13 im. Jana Brzechwy w Płocku</w:t>
      </w:r>
      <w:r w:rsidR="006E616C" w:rsidRPr="001D5137">
        <w:rPr>
          <w:rFonts w:ascii="Times New Roman" w:hAnsi="Times New Roman"/>
          <w:sz w:val="24"/>
          <w:szCs w:val="24"/>
        </w:rPr>
        <w:t xml:space="preserve"> podejmuje działania ukierunkowane na przygotowanie uczniów do wyboru zawodu i kierunku kształcenia, w szczególności</w:t>
      </w:r>
      <w:r>
        <w:rPr>
          <w:rFonts w:ascii="Times New Roman" w:hAnsi="Times New Roman"/>
          <w:sz w:val="24"/>
          <w:szCs w:val="24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</w:rPr>
        <w:t xml:space="preserve">poprzez prowadzenie zajęć edukacyjnych w zakresie </w:t>
      </w:r>
      <w:r w:rsidR="006E616C" w:rsidRPr="005B386B">
        <w:rPr>
          <w:rFonts w:ascii="Times New Roman" w:hAnsi="Times New Roman"/>
          <w:b/>
          <w:sz w:val="24"/>
          <w:szCs w:val="24"/>
        </w:rPr>
        <w:t>doradztwa zawodowego</w:t>
      </w:r>
      <w:r w:rsidR="006E616C" w:rsidRPr="001D5137">
        <w:rPr>
          <w:rFonts w:ascii="Times New Roman" w:hAnsi="Times New Roman"/>
          <w:sz w:val="24"/>
          <w:szCs w:val="24"/>
        </w:rPr>
        <w:t xml:space="preserve"> związanego z wyborem zawodu i kierunku kształcenia oraz planowaniem kształcenia i kariery zawodowej.</w:t>
      </w:r>
      <w:bookmarkEnd w:id="8"/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Default="006E616C" w:rsidP="00CE1779">
      <w:pPr>
        <w:numPr>
          <w:ilvl w:val="0"/>
          <w:numId w:val="30"/>
        </w:numPr>
        <w:spacing w:after="120" w:line="360" w:lineRule="auto"/>
        <w:ind w:left="357" w:hanging="357"/>
        <w:contextualSpacing/>
        <w:jc w:val="both"/>
      </w:pPr>
      <w:r w:rsidRPr="001D5137">
        <w:t>W Szkole dla rozwijania uzdolnień i zainteresowań uczniów, z uwzględnieniem ich szczególnych potrzeb rozwojowych, tworzy się koła zainteresowań, koła przedmiotowe i inne zajęcia pozalekcyjne.</w:t>
      </w:r>
    </w:p>
    <w:p w:rsidR="00C17C31" w:rsidRPr="001D5137" w:rsidRDefault="00C17C31" w:rsidP="00CE1779">
      <w:pPr>
        <w:numPr>
          <w:ilvl w:val="0"/>
          <w:numId w:val="30"/>
        </w:numPr>
        <w:spacing w:after="120" w:line="360" w:lineRule="auto"/>
        <w:ind w:left="357" w:hanging="357"/>
        <w:contextualSpacing/>
        <w:jc w:val="both"/>
      </w:pPr>
      <w:r>
        <w:t>Dla uczniów mających trudności w nauce szkoła organizuje zajęcia w ramach pomocy psychologiczno- pedagogicznej w formie zajęć wyrównawczych, zajęć korekcyjno-kompensacyjnych, logopedycznych, terapii pedagogicznej.</w:t>
      </w:r>
    </w:p>
    <w:p w:rsidR="006E616C" w:rsidRPr="001D5137" w:rsidRDefault="006E616C" w:rsidP="00CE1779">
      <w:pPr>
        <w:numPr>
          <w:ilvl w:val="0"/>
          <w:numId w:val="30"/>
        </w:numPr>
        <w:spacing w:after="120" w:line="360" w:lineRule="auto"/>
        <w:ind w:left="357" w:hanging="357"/>
        <w:contextualSpacing/>
        <w:jc w:val="both"/>
      </w:pPr>
      <w:r w:rsidRPr="001D5137">
        <w:lastRenderedPageBreak/>
        <w:t>Koła zainteresowań, koła przedmiotowe i inne zajęcia pozalekcyjne oraz niektóre zajęcia obowiązkowe i nadobowiązkowe mogą być prowadzone poza systemem klasowo-lekcyjnym, w grupach międzyklasowych oraz w formie wycieczek i wyjazdów.</w:t>
      </w:r>
    </w:p>
    <w:p w:rsidR="006E616C" w:rsidRPr="001D5137" w:rsidRDefault="006E616C" w:rsidP="00CE1779">
      <w:pPr>
        <w:numPr>
          <w:ilvl w:val="0"/>
          <w:numId w:val="30"/>
        </w:numPr>
        <w:spacing w:after="120" w:line="360" w:lineRule="auto"/>
        <w:ind w:left="357" w:hanging="357"/>
        <w:contextualSpacing/>
        <w:jc w:val="both"/>
      </w:pPr>
      <w:r w:rsidRPr="001D5137">
        <w:t>Zajęcia, o których mowa w  ust. 1 i 2, są organizowane lub współorganizowane w ramach możliwości organizacyjnych i posiadanych przez Szkołę środków finansowych, odrębnie na każdy rok szkolny.</w:t>
      </w:r>
    </w:p>
    <w:p w:rsidR="006E616C" w:rsidRPr="001D5137" w:rsidRDefault="006E616C" w:rsidP="00CE1779">
      <w:pPr>
        <w:numPr>
          <w:ilvl w:val="0"/>
          <w:numId w:val="30"/>
        </w:numPr>
        <w:spacing w:after="120" w:line="360" w:lineRule="auto"/>
        <w:ind w:left="357" w:hanging="357"/>
        <w:contextualSpacing/>
        <w:jc w:val="both"/>
      </w:pPr>
      <w:r w:rsidRPr="001D5137">
        <w:t>Wykaz zajęć dodatkowych określa corocznie Dyrektor, po zaopiniowaniu przez Radę Pedagogiczną</w:t>
      </w:r>
      <w:r w:rsidR="006B5E68">
        <w:t xml:space="preserve"> </w:t>
      </w:r>
      <w:r w:rsidRPr="001D5137">
        <w:t xml:space="preserve">i Radę Rodziców. </w:t>
      </w: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1D5137" w:rsidRDefault="006E616C" w:rsidP="006E616C">
      <w:pPr>
        <w:spacing w:after="120" w:line="360" w:lineRule="auto"/>
        <w:contextualSpacing/>
        <w:jc w:val="both"/>
      </w:pPr>
      <w:r w:rsidRPr="001D5137">
        <w:t>Na mocy decyzji Dyrektora, Szkoła przyjmuje na praktyki pedagogiczne studentów szkół wyższych na podstawie skierowania opiekuna praktyk szkoły wyższej.</w:t>
      </w: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1D5137" w:rsidRDefault="006E616C" w:rsidP="00CE1779">
      <w:pPr>
        <w:numPr>
          <w:ilvl w:val="0"/>
          <w:numId w:val="71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 xml:space="preserve">W szczególnych przypadkach, uzasadnionych stanem zdrowia ucznia, który uniemożliwia mu lub znacznie utrudnia uczęszczanie do Szkoły, Dyrektor Szkoły organizuje dla ucznia nauczanie indywidualne. </w:t>
      </w:r>
    </w:p>
    <w:p w:rsidR="006E616C" w:rsidRPr="001D5137" w:rsidRDefault="006E616C" w:rsidP="00CE1779">
      <w:pPr>
        <w:numPr>
          <w:ilvl w:val="0"/>
          <w:numId w:val="71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 xml:space="preserve">Podstawą do zorganizowania nauczania indywidualnego dla ucznia jest prośba rodziców, </w:t>
      </w:r>
      <w:r w:rsidRPr="001D5137">
        <w:br/>
        <w:t>po uzyskaniu przez nich orzeczenia o potrzebie nauczania indywidualnego wydanego przez poradnię psychologiczno-pedagogiczną.</w:t>
      </w:r>
    </w:p>
    <w:p w:rsidR="006E616C" w:rsidRPr="001D5137" w:rsidRDefault="006E616C" w:rsidP="00CE1779">
      <w:pPr>
        <w:numPr>
          <w:ilvl w:val="0"/>
          <w:numId w:val="71"/>
        </w:numPr>
        <w:suppressAutoHyphens w:val="0"/>
        <w:spacing w:after="120" w:line="360" w:lineRule="auto"/>
        <w:contextualSpacing/>
        <w:jc w:val="both"/>
      </w:pPr>
      <w:r w:rsidRPr="001D5137">
        <w:t>Zajęcia indywidualnego nauczania są prowadzone w miejscu pobytu dziecka, w szczególności w domu tego dziecka.</w:t>
      </w:r>
    </w:p>
    <w:p w:rsidR="006E616C" w:rsidRPr="001D5137" w:rsidRDefault="006E616C" w:rsidP="00CE1779">
      <w:pPr>
        <w:numPr>
          <w:ilvl w:val="0"/>
          <w:numId w:val="71"/>
        </w:numPr>
        <w:spacing w:after="120" w:line="360" w:lineRule="auto"/>
        <w:contextualSpacing/>
        <w:jc w:val="both"/>
      </w:pPr>
      <w:r w:rsidRPr="001D5137">
        <w:t>Szczegółowy tryb organizowania nauczania indywidualnego w Szkole regulują oddzielne przepisy prawa.</w:t>
      </w:r>
      <w:bookmarkStart w:id="10" w:name="_Toc430959827"/>
    </w:p>
    <w:bookmarkEnd w:id="10"/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1D5137" w:rsidRDefault="006E616C" w:rsidP="00CE1779">
      <w:pPr>
        <w:pStyle w:val="Styl"/>
        <w:numPr>
          <w:ilvl w:val="0"/>
          <w:numId w:val="56"/>
        </w:numPr>
        <w:spacing w:after="120" w:line="360" w:lineRule="auto"/>
        <w:ind w:left="426"/>
        <w:contextualSpacing/>
        <w:jc w:val="both"/>
        <w:rPr>
          <w:lang w:bidi="he-IL"/>
        </w:rPr>
      </w:pPr>
      <w:r w:rsidRPr="001D5137">
        <w:rPr>
          <w:lang w:bidi="he-IL"/>
        </w:rPr>
        <w:t xml:space="preserve">Dla uczniów, którzy ze względu na czas pracy rodziców przebywają w Szkole dłużej, </w:t>
      </w:r>
      <w:r w:rsidR="00183135">
        <w:rPr>
          <w:lang w:bidi="he-IL"/>
        </w:rPr>
        <w:t xml:space="preserve">organizację dojazdów do szkoły  lub inne okoliczności wymagające zapewnienia uczniom opieki, </w:t>
      </w:r>
      <w:r w:rsidRPr="001D5137">
        <w:rPr>
          <w:lang w:bidi="he-IL"/>
        </w:rPr>
        <w:t xml:space="preserve">zorganizowana jest </w:t>
      </w:r>
      <w:r w:rsidRPr="009F40C9">
        <w:rPr>
          <w:b/>
          <w:u w:val="single"/>
          <w:lang w:bidi="he-IL"/>
        </w:rPr>
        <w:t xml:space="preserve">świetlica szkolna </w:t>
      </w:r>
      <w:r w:rsidRPr="001D5137">
        <w:rPr>
          <w:lang w:bidi="he-IL"/>
        </w:rPr>
        <w:t xml:space="preserve">zapewniająca zajęcia świetlicowe. </w:t>
      </w:r>
    </w:p>
    <w:p w:rsidR="006E616C" w:rsidRPr="001D5137" w:rsidRDefault="00DD6F84" w:rsidP="00CE1779">
      <w:pPr>
        <w:pStyle w:val="Styl"/>
        <w:numPr>
          <w:ilvl w:val="0"/>
          <w:numId w:val="56"/>
        </w:numPr>
        <w:spacing w:after="120" w:line="360" w:lineRule="auto"/>
        <w:ind w:left="426"/>
        <w:contextualSpacing/>
        <w:jc w:val="both"/>
        <w:rPr>
          <w:lang w:bidi="he-IL"/>
        </w:rPr>
      </w:pPr>
      <w:r>
        <w:rPr>
          <w:lang w:bidi="he-IL"/>
        </w:rPr>
        <w:t>Czas pracy świetlicy ustala Dyrektor szkoły w porozumieniu z Radą Pedagogiczną i Radą Rodziców, na uzasadnione życzenie rodziców godziny pracy mogą ulec zmianie</w:t>
      </w:r>
      <w:r w:rsidR="006E616C" w:rsidRPr="001D5137">
        <w:rPr>
          <w:w w:val="111"/>
          <w:lang w:bidi="he-IL"/>
        </w:rPr>
        <w:t>.</w:t>
      </w:r>
    </w:p>
    <w:p w:rsidR="006E616C" w:rsidRPr="001D5137" w:rsidRDefault="002C1CE8" w:rsidP="00CE1779">
      <w:pPr>
        <w:pStyle w:val="Styl"/>
        <w:numPr>
          <w:ilvl w:val="0"/>
          <w:numId w:val="56"/>
        </w:numPr>
        <w:spacing w:after="120" w:line="360" w:lineRule="auto"/>
        <w:ind w:left="426"/>
        <w:contextualSpacing/>
        <w:jc w:val="both"/>
        <w:rPr>
          <w:lang w:bidi="he-IL"/>
        </w:rPr>
      </w:pPr>
      <w:r>
        <w:rPr>
          <w:lang w:bidi="he-IL"/>
        </w:rPr>
        <w:t>Świetlica realizuje następujące</w:t>
      </w:r>
      <w:r w:rsidR="006E616C" w:rsidRPr="001D5137">
        <w:rPr>
          <w:lang w:bidi="he-IL"/>
        </w:rPr>
        <w:t xml:space="preserve"> cele i zadania: </w:t>
      </w:r>
    </w:p>
    <w:p w:rsidR="006E616C" w:rsidRPr="001D5137" w:rsidRDefault="006E616C" w:rsidP="00CE1779">
      <w:pPr>
        <w:pStyle w:val="Styl"/>
        <w:numPr>
          <w:ilvl w:val="0"/>
          <w:numId w:val="54"/>
        </w:numPr>
        <w:spacing w:after="120" w:line="360" w:lineRule="auto"/>
        <w:contextualSpacing/>
        <w:jc w:val="both"/>
        <w:rPr>
          <w:w w:val="111"/>
          <w:lang w:bidi="he-IL"/>
        </w:rPr>
      </w:pPr>
      <w:r w:rsidRPr="001D5137">
        <w:rPr>
          <w:lang w:bidi="he-IL"/>
        </w:rPr>
        <w:t xml:space="preserve">organizacja zajęć świetlicowych uwzględniających potrzeby edukacyjne oraz rozwojowe dzieci i młodzieży, a także ich możliwości </w:t>
      </w:r>
      <w:r w:rsidR="00120DD1">
        <w:rPr>
          <w:lang w:bidi="he-IL"/>
        </w:rPr>
        <w:t>ps</w:t>
      </w:r>
      <w:r w:rsidRPr="001D5137">
        <w:rPr>
          <w:lang w:bidi="he-IL"/>
        </w:rPr>
        <w:t>ychofizyczne</w:t>
      </w:r>
      <w:r w:rsidRPr="001D5137">
        <w:rPr>
          <w:w w:val="111"/>
          <w:lang w:bidi="he-IL"/>
        </w:rPr>
        <w:t>;</w:t>
      </w:r>
    </w:p>
    <w:p w:rsidR="006E616C" w:rsidRPr="001D5137" w:rsidRDefault="006E616C" w:rsidP="00CE1779">
      <w:pPr>
        <w:pStyle w:val="Styl"/>
        <w:numPr>
          <w:ilvl w:val="0"/>
          <w:numId w:val="54"/>
        </w:numPr>
        <w:spacing w:after="120" w:line="360" w:lineRule="auto"/>
        <w:contextualSpacing/>
        <w:jc w:val="both"/>
        <w:rPr>
          <w:lang w:bidi="he-IL"/>
        </w:rPr>
      </w:pPr>
      <w:r w:rsidRPr="001D5137">
        <w:rPr>
          <w:lang w:bidi="he-IL"/>
        </w:rPr>
        <w:t xml:space="preserve">organizacja zajęć rozszerzających zainteresowania i uzdolnienia dzieci; </w:t>
      </w:r>
    </w:p>
    <w:p w:rsidR="006E616C" w:rsidRPr="005624AC" w:rsidRDefault="006E616C" w:rsidP="00CE1779">
      <w:pPr>
        <w:pStyle w:val="Styl"/>
        <w:numPr>
          <w:ilvl w:val="0"/>
          <w:numId w:val="54"/>
        </w:numPr>
        <w:spacing w:after="120" w:line="360" w:lineRule="auto"/>
        <w:contextualSpacing/>
        <w:jc w:val="both"/>
        <w:rPr>
          <w:u w:val="single"/>
          <w:lang w:bidi="he-IL"/>
        </w:rPr>
      </w:pPr>
      <w:r w:rsidRPr="001D5137">
        <w:rPr>
          <w:lang w:bidi="he-IL"/>
        </w:rPr>
        <w:lastRenderedPageBreak/>
        <w:t xml:space="preserve">organizacja zajęć zapewniających prawidłowy rozwój fizyczny; </w:t>
      </w:r>
    </w:p>
    <w:p w:rsidR="006E616C" w:rsidRPr="009C6049" w:rsidRDefault="009C6049" w:rsidP="00CE1779">
      <w:pPr>
        <w:pStyle w:val="Styl"/>
        <w:numPr>
          <w:ilvl w:val="0"/>
          <w:numId w:val="54"/>
        </w:numPr>
        <w:spacing w:after="120" w:line="360" w:lineRule="auto"/>
        <w:contextualSpacing/>
        <w:jc w:val="both"/>
        <w:rPr>
          <w:i/>
          <w:lang w:bidi="he-IL"/>
        </w:rPr>
      </w:pPr>
      <w:r w:rsidRPr="009C6049">
        <w:rPr>
          <w:i/>
          <w:lang w:bidi="he-IL"/>
        </w:rPr>
        <w:t>skreślony</w:t>
      </w:r>
    </w:p>
    <w:p w:rsidR="006E616C" w:rsidRPr="00DD6F84" w:rsidRDefault="006E616C" w:rsidP="00CE1779">
      <w:pPr>
        <w:pStyle w:val="Styl"/>
        <w:numPr>
          <w:ilvl w:val="0"/>
          <w:numId w:val="56"/>
        </w:numPr>
        <w:spacing w:after="120" w:line="360" w:lineRule="auto"/>
        <w:ind w:left="426"/>
        <w:contextualSpacing/>
        <w:jc w:val="both"/>
        <w:rPr>
          <w:lang w:bidi="he-IL"/>
        </w:rPr>
      </w:pPr>
      <w:r w:rsidRPr="00DD6F84">
        <w:rPr>
          <w:lang w:bidi="he-IL"/>
        </w:rPr>
        <w:t xml:space="preserve">W świetlicy zajęcia prowadzone są w grupach wychowawczych. Liczba uczniów w grupie nie może przekroczyć 25 uczniów. </w:t>
      </w:r>
    </w:p>
    <w:p w:rsidR="006E616C" w:rsidRPr="00DD6F84" w:rsidRDefault="006E616C" w:rsidP="00CE1779">
      <w:pPr>
        <w:pStyle w:val="Styl"/>
        <w:numPr>
          <w:ilvl w:val="0"/>
          <w:numId w:val="56"/>
        </w:numPr>
        <w:spacing w:after="120" w:line="360" w:lineRule="auto"/>
        <w:ind w:left="426"/>
        <w:contextualSpacing/>
        <w:jc w:val="both"/>
        <w:rPr>
          <w:lang w:bidi="he-IL"/>
        </w:rPr>
      </w:pPr>
      <w:r w:rsidRPr="00DD6F84">
        <w:rPr>
          <w:lang w:bidi="he-IL"/>
        </w:rPr>
        <w:t>Uczniowie przyjmowani są do świetlicy na wniosek rodziców, na podstawie</w:t>
      </w:r>
      <w:r w:rsidR="00DD6F84" w:rsidRPr="00DD6F84">
        <w:rPr>
          <w:lang w:bidi="he-IL"/>
        </w:rPr>
        <w:t xml:space="preserve"> karty zgłoszenia uwzględniającej:</w:t>
      </w:r>
    </w:p>
    <w:p w:rsidR="00DD6F84" w:rsidRPr="00DD6F84" w:rsidRDefault="00DD6F84" w:rsidP="00CE1779">
      <w:pPr>
        <w:pStyle w:val="Akapitzlist"/>
        <w:numPr>
          <w:ilvl w:val="1"/>
          <w:numId w:val="7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D6F84">
        <w:rPr>
          <w:rFonts w:ascii="Times New Roman" w:hAnsi="Times New Roman"/>
          <w:sz w:val="24"/>
          <w:szCs w:val="24"/>
        </w:rPr>
        <w:t>dane osobowe,</w:t>
      </w:r>
    </w:p>
    <w:p w:rsidR="00DD6F84" w:rsidRPr="00DD6F84" w:rsidRDefault="00DD6F84" w:rsidP="00CE1779">
      <w:pPr>
        <w:pStyle w:val="Akapitzlist"/>
        <w:numPr>
          <w:ilvl w:val="1"/>
          <w:numId w:val="7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D6F84">
        <w:rPr>
          <w:rFonts w:ascii="Times New Roman" w:hAnsi="Times New Roman"/>
          <w:sz w:val="24"/>
          <w:szCs w:val="24"/>
        </w:rPr>
        <w:t>czas pobytu dziecka w świetlicy,</w:t>
      </w:r>
    </w:p>
    <w:p w:rsidR="00DD6F84" w:rsidRPr="00DD6F84" w:rsidRDefault="00DD6F84" w:rsidP="00CE1779">
      <w:pPr>
        <w:pStyle w:val="Akapitzlist"/>
        <w:numPr>
          <w:ilvl w:val="1"/>
          <w:numId w:val="7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D6F84">
        <w:rPr>
          <w:rFonts w:ascii="Times New Roman" w:hAnsi="Times New Roman"/>
          <w:sz w:val="24"/>
          <w:szCs w:val="24"/>
        </w:rPr>
        <w:t>ważne informacje o zdrowiu dziecka,</w:t>
      </w:r>
    </w:p>
    <w:p w:rsidR="00DD6F84" w:rsidRPr="00DD6F84" w:rsidRDefault="00DD6F84" w:rsidP="00CE1779">
      <w:pPr>
        <w:pStyle w:val="Akapitzlist"/>
        <w:numPr>
          <w:ilvl w:val="1"/>
          <w:numId w:val="7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D6F84">
        <w:rPr>
          <w:rFonts w:ascii="Times New Roman" w:hAnsi="Times New Roman"/>
          <w:sz w:val="24"/>
          <w:szCs w:val="24"/>
        </w:rPr>
        <w:t xml:space="preserve"> informacje o sposobie odbierania dziecka ze świetlicy,</w:t>
      </w:r>
    </w:p>
    <w:p w:rsidR="00DD6F84" w:rsidRPr="00DD6F84" w:rsidRDefault="00DD6F84" w:rsidP="00CE1779">
      <w:pPr>
        <w:pStyle w:val="Akapitzlist"/>
        <w:numPr>
          <w:ilvl w:val="1"/>
          <w:numId w:val="7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D6F84">
        <w:rPr>
          <w:rFonts w:ascii="Times New Roman" w:hAnsi="Times New Roman"/>
          <w:sz w:val="24"/>
          <w:szCs w:val="24"/>
        </w:rPr>
        <w:t>upoważnienie osób do odbioru dziecka ze świetlicy,</w:t>
      </w:r>
    </w:p>
    <w:p w:rsidR="00DD6F84" w:rsidRPr="00DD6F84" w:rsidRDefault="00DD6F84" w:rsidP="00CE1779">
      <w:pPr>
        <w:pStyle w:val="Akapitzlist"/>
        <w:numPr>
          <w:ilvl w:val="1"/>
          <w:numId w:val="7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D6F84">
        <w:rPr>
          <w:rFonts w:ascii="Times New Roman" w:hAnsi="Times New Roman"/>
          <w:sz w:val="24"/>
          <w:szCs w:val="24"/>
        </w:rPr>
        <w:t>inne prośby rodziców dotyczące opieki nad dzieckiem lub samodzielnego opuszczania     świetlicy o określonej porze.</w:t>
      </w:r>
    </w:p>
    <w:p w:rsidR="00DD6F84" w:rsidRPr="00DD6F84" w:rsidRDefault="00DD6F84" w:rsidP="00CE1779">
      <w:pPr>
        <w:pStyle w:val="Akapitzlist"/>
        <w:numPr>
          <w:ilvl w:val="0"/>
          <w:numId w:val="5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D6F84">
        <w:rPr>
          <w:rFonts w:ascii="Times New Roman" w:hAnsi="Times New Roman"/>
          <w:sz w:val="24"/>
          <w:szCs w:val="24"/>
        </w:rPr>
        <w:t>Uczeń zgłasza się do świetlicy samodzielnie, informując o swoim przybyciu i od tej pory ma zapewnioną opiekę pedagogiczną aż do opuszczenia świetlicy.</w:t>
      </w:r>
    </w:p>
    <w:p w:rsidR="00DD6F84" w:rsidRPr="009F40C9" w:rsidRDefault="00DD6F84" w:rsidP="00CE1779">
      <w:pPr>
        <w:pStyle w:val="Akapitzlist"/>
        <w:numPr>
          <w:ilvl w:val="0"/>
          <w:numId w:val="5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F40C9">
        <w:rPr>
          <w:rFonts w:ascii="Times New Roman" w:hAnsi="Times New Roman"/>
          <w:sz w:val="24"/>
          <w:szCs w:val="24"/>
        </w:rPr>
        <w:t>W sytuacji, gdy osoba upoważniona nie zgłosi się po odbiór dziecka do godziny zakończenia pracy świetlicy, nauczyciel ma prawo powierzyć dziecko opiece odpowiednim organom.</w:t>
      </w:r>
    </w:p>
    <w:p w:rsidR="00DD6F84" w:rsidRPr="009F40C9" w:rsidRDefault="00DD6F84" w:rsidP="00CE1779">
      <w:pPr>
        <w:pStyle w:val="Akapitzlist"/>
        <w:numPr>
          <w:ilvl w:val="0"/>
          <w:numId w:val="5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F40C9">
        <w:rPr>
          <w:rFonts w:ascii="Times New Roman" w:hAnsi="Times New Roman"/>
          <w:sz w:val="24"/>
          <w:szCs w:val="24"/>
        </w:rPr>
        <w:t>Jeżeli sytuacja opisana w ust.7 powtarza się trzykrotnie, dyrektor szkoły ma prawo odmówić rodzicom możliwości uczestnictwa dziecka w zajęciach świetlicy szkolnej.</w:t>
      </w:r>
    </w:p>
    <w:p w:rsidR="004C4275" w:rsidRDefault="00DD6F84" w:rsidP="00CE1779">
      <w:pPr>
        <w:pStyle w:val="Akapitzlist"/>
        <w:numPr>
          <w:ilvl w:val="0"/>
          <w:numId w:val="5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D6F84">
        <w:rPr>
          <w:rFonts w:ascii="Times New Roman" w:hAnsi="Times New Roman"/>
          <w:sz w:val="24"/>
          <w:szCs w:val="24"/>
        </w:rPr>
        <w:t>Świetlica działa w oparciu o następujące formy pracy:</w:t>
      </w:r>
    </w:p>
    <w:p w:rsidR="004C4275" w:rsidRDefault="00DD6F84" w:rsidP="00CE1779">
      <w:pPr>
        <w:pStyle w:val="Akapitzlist"/>
        <w:numPr>
          <w:ilvl w:val="1"/>
          <w:numId w:val="7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C4275">
        <w:rPr>
          <w:rFonts w:ascii="Times New Roman" w:hAnsi="Times New Roman"/>
          <w:sz w:val="24"/>
          <w:szCs w:val="24"/>
        </w:rPr>
        <w:t>organizowanie pomocy w nauce, tworzenie warunków do pracy własnej, przyzwyczajanie do samodzielności,</w:t>
      </w:r>
    </w:p>
    <w:p w:rsidR="00DD6F84" w:rsidRDefault="00DD6F84" w:rsidP="00CE1779">
      <w:pPr>
        <w:pStyle w:val="Akapitzlist"/>
        <w:numPr>
          <w:ilvl w:val="1"/>
          <w:numId w:val="7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C4275">
        <w:rPr>
          <w:rFonts w:ascii="Times New Roman" w:hAnsi="Times New Roman"/>
          <w:sz w:val="24"/>
          <w:szCs w:val="24"/>
        </w:rPr>
        <w:t>organizowanie gier i zabaw ruchowych oraz innych form kultury fizycznej w pomieszczeniach i na powietrzu,</w:t>
      </w:r>
    </w:p>
    <w:p w:rsidR="00DD6F84" w:rsidRDefault="00DD6F84" w:rsidP="00CE1779">
      <w:pPr>
        <w:pStyle w:val="Akapitzlist"/>
        <w:numPr>
          <w:ilvl w:val="1"/>
          <w:numId w:val="7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C4275">
        <w:rPr>
          <w:rFonts w:ascii="Times New Roman" w:hAnsi="Times New Roman"/>
          <w:sz w:val="24"/>
          <w:szCs w:val="24"/>
        </w:rPr>
        <w:t>ujawnienie i rozwijanie zainteresowań, zamiłowań i uzdolnień, organizowanie zajęć w tym zakresie,</w:t>
      </w:r>
    </w:p>
    <w:p w:rsidR="00DD6F84" w:rsidRDefault="00DD6F84" w:rsidP="00CE1779">
      <w:pPr>
        <w:pStyle w:val="Akapitzlist"/>
        <w:numPr>
          <w:ilvl w:val="1"/>
          <w:numId w:val="7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C4275">
        <w:rPr>
          <w:rFonts w:ascii="Times New Roman" w:hAnsi="Times New Roman"/>
          <w:sz w:val="24"/>
          <w:szCs w:val="24"/>
        </w:rPr>
        <w:t>stwarzanie warunków do uczestnictwa w kulturze, organizowanie kulturalnej rozrywki oraz kształtowanie nawyków kultury życia codziennego,</w:t>
      </w:r>
    </w:p>
    <w:p w:rsidR="00DD6F84" w:rsidRDefault="00DD6F84" w:rsidP="00CE1779">
      <w:pPr>
        <w:pStyle w:val="Akapitzlist"/>
        <w:numPr>
          <w:ilvl w:val="1"/>
          <w:numId w:val="7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C4275">
        <w:rPr>
          <w:rFonts w:ascii="Times New Roman" w:hAnsi="Times New Roman"/>
          <w:sz w:val="24"/>
          <w:szCs w:val="24"/>
        </w:rPr>
        <w:t>upowszechnianie zasad kultury  zdrowotnej, kształtowanie nawyków higieny i czystości oraz dbałość o zachowanie zdrowia,</w:t>
      </w:r>
    </w:p>
    <w:p w:rsidR="00DD6F84" w:rsidRDefault="004C4275" w:rsidP="00CE1779">
      <w:pPr>
        <w:pStyle w:val="Akapitzlist"/>
        <w:numPr>
          <w:ilvl w:val="1"/>
          <w:numId w:val="7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DD6F84" w:rsidRPr="004C4275">
        <w:rPr>
          <w:rFonts w:ascii="Times New Roman" w:hAnsi="Times New Roman"/>
          <w:sz w:val="24"/>
          <w:szCs w:val="24"/>
        </w:rPr>
        <w:t>ozwijanie samodzielności i samorządności oraz społecznej aktywności,</w:t>
      </w:r>
    </w:p>
    <w:p w:rsidR="004C4275" w:rsidRDefault="00DD6F84" w:rsidP="00CE1779">
      <w:pPr>
        <w:pStyle w:val="Akapitzlist"/>
        <w:numPr>
          <w:ilvl w:val="1"/>
          <w:numId w:val="7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C4275">
        <w:rPr>
          <w:rFonts w:ascii="Times New Roman" w:hAnsi="Times New Roman"/>
          <w:sz w:val="24"/>
          <w:szCs w:val="24"/>
        </w:rPr>
        <w:t>współdziałanie z rodzicami dzieci uczestniczących w zajęciach oraz innymi nauczycielami szkoły,</w:t>
      </w:r>
    </w:p>
    <w:p w:rsidR="00DD6F84" w:rsidRDefault="00DD6F84" w:rsidP="00CE1779">
      <w:pPr>
        <w:pStyle w:val="Akapitzlist"/>
        <w:numPr>
          <w:ilvl w:val="1"/>
          <w:numId w:val="7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C4275">
        <w:rPr>
          <w:rFonts w:ascii="Times New Roman" w:hAnsi="Times New Roman"/>
          <w:sz w:val="24"/>
          <w:szCs w:val="24"/>
        </w:rPr>
        <w:lastRenderedPageBreak/>
        <w:t>świetlica prowadzi zajęcia zgodnie z dziennym rozkładem zajęć,</w:t>
      </w:r>
    </w:p>
    <w:p w:rsidR="00DD6F84" w:rsidRDefault="00DD6F84" w:rsidP="00CE1779">
      <w:pPr>
        <w:pStyle w:val="Akapitzlist"/>
        <w:numPr>
          <w:ilvl w:val="1"/>
          <w:numId w:val="7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C4275">
        <w:rPr>
          <w:rFonts w:ascii="Times New Roman" w:hAnsi="Times New Roman"/>
          <w:sz w:val="24"/>
          <w:szCs w:val="24"/>
        </w:rPr>
        <w:t>świetlica realizuje swoje zadania według rocznego planu pracy zatwie</w:t>
      </w:r>
      <w:r w:rsidR="004C4275">
        <w:rPr>
          <w:rFonts w:ascii="Times New Roman" w:hAnsi="Times New Roman"/>
          <w:sz w:val="24"/>
          <w:szCs w:val="24"/>
        </w:rPr>
        <w:t xml:space="preserve">rdzonego przez </w:t>
      </w:r>
      <w:r w:rsidR="004C4275" w:rsidRPr="004C4275">
        <w:rPr>
          <w:rFonts w:ascii="Times New Roman" w:hAnsi="Times New Roman"/>
          <w:sz w:val="24"/>
          <w:szCs w:val="24"/>
        </w:rPr>
        <w:t>D</w:t>
      </w:r>
      <w:r w:rsidR="00AB26DD">
        <w:rPr>
          <w:rFonts w:ascii="Times New Roman" w:hAnsi="Times New Roman"/>
          <w:sz w:val="24"/>
          <w:szCs w:val="24"/>
        </w:rPr>
        <w:t>yrektora szkoły;</w:t>
      </w:r>
    </w:p>
    <w:p w:rsidR="00AB26DD" w:rsidRDefault="00AB26DD" w:rsidP="00CE1779">
      <w:pPr>
        <w:pStyle w:val="Akapitzlist"/>
        <w:numPr>
          <w:ilvl w:val="1"/>
          <w:numId w:val="7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stwarzanie sytuacji do zaspokojenia potrzeby przyjaźni i kontaktów z rówieśnikami;</w:t>
      </w:r>
    </w:p>
    <w:p w:rsidR="00AB26DD" w:rsidRPr="004C4275" w:rsidRDefault="00AB26DD" w:rsidP="00CE1779">
      <w:pPr>
        <w:pStyle w:val="Akapitzlist"/>
        <w:numPr>
          <w:ilvl w:val="1"/>
          <w:numId w:val="7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zaspokojenie uczestnikom potrzeby bezpieczeństwa.</w:t>
      </w:r>
    </w:p>
    <w:p w:rsidR="006E616C" w:rsidRPr="004C4275" w:rsidRDefault="006E616C" w:rsidP="00CE1779">
      <w:pPr>
        <w:pStyle w:val="Styl"/>
        <w:numPr>
          <w:ilvl w:val="0"/>
          <w:numId w:val="71"/>
        </w:numPr>
        <w:spacing w:after="120" w:line="360" w:lineRule="auto"/>
        <w:ind w:left="426"/>
        <w:contextualSpacing/>
        <w:jc w:val="both"/>
        <w:rPr>
          <w:lang w:bidi="he-IL"/>
        </w:rPr>
      </w:pPr>
      <w:r w:rsidRPr="004C4275">
        <w:rPr>
          <w:lang w:bidi="he-IL"/>
        </w:rPr>
        <w:t>Nadzór nad dzi</w:t>
      </w:r>
      <w:r w:rsidR="004C4275" w:rsidRPr="004C4275">
        <w:rPr>
          <w:lang w:bidi="he-IL"/>
        </w:rPr>
        <w:t>ałalnością świetlicy sprawuje</w:t>
      </w:r>
      <w:r w:rsidR="001E3060">
        <w:rPr>
          <w:lang w:bidi="he-IL"/>
        </w:rPr>
        <w:t xml:space="preserve"> nauczyciel</w:t>
      </w:r>
      <w:r w:rsidR="004857B7" w:rsidRPr="004C4275">
        <w:rPr>
          <w:lang w:bidi="he-IL"/>
        </w:rPr>
        <w:t xml:space="preserve"> świetlicy</w:t>
      </w:r>
      <w:r w:rsidRPr="004C4275">
        <w:rPr>
          <w:lang w:bidi="he-IL"/>
        </w:rPr>
        <w:t xml:space="preserve">, który organizuje pracę świetlicy poprzez: </w:t>
      </w:r>
    </w:p>
    <w:p w:rsidR="006E616C" w:rsidRPr="004C4275" w:rsidRDefault="006E616C" w:rsidP="00CE1779">
      <w:pPr>
        <w:pStyle w:val="Styl"/>
        <w:numPr>
          <w:ilvl w:val="0"/>
          <w:numId w:val="55"/>
        </w:numPr>
        <w:spacing w:after="120" w:line="360" w:lineRule="auto"/>
        <w:contextualSpacing/>
        <w:jc w:val="both"/>
        <w:rPr>
          <w:lang w:bidi="he-IL"/>
        </w:rPr>
      </w:pPr>
      <w:r w:rsidRPr="004C4275">
        <w:rPr>
          <w:lang w:bidi="he-IL"/>
        </w:rPr>
        <w:t>opracowanie rocznego planu zajęć wychowawczo – dydaktycznych;</w:t>
      </w:r>
    </w:p>
    <w:p w:rsidR="006E616C" w:rsidRPr="001D5137" w:rsidRDefault="006E616C" w:rsidP="00CE1779">
      <w:pPr>
        <w:pStyle w:val="Styl"/>
        <w:numPr>
          <w:ilvl w:val="0"/>
          <w:numId w:val="55"/>
        </w:numPr>
        <w:spacing w:after="120" w:line="360" w:lineRule="auto"/>
        <w:contextualSpacing/>
        <w:jc w:val="both"/>
        <w:rPr>
          <w:lang w:bidi="he-IL"/>
        </w:rPr>
      </w:pPr>
      <w:r w:rsidRPr="004C4275">
        <w:rPr>
          <w:lang w:bidi="he-IL"/>
        </w:rPr>
        <w:t>prowadzenie dokumentacji związanej</w:t>
      </w:r>
      <w:r w:rsidRPr="001D5137">
        <w:rPr>
          <w:lang w:bidi="he-IL"/>
        </w:rPr>
        <w:t xml:space="preserve"> z działalnością świetlicy;</w:t>
      </w:r>
    </w:p>
    <w:p w:rsidR="006E616C" w:rsidRPr="001D5137" w:rsidRDefault="006E616C" w:rsidP="00CE1779">
      <w:pPr>
        <w:pStyle w:val="Styl"/>
        <w:numPr>
          <w:ilvl w:val="0"/>
          <w:numId w:val="55"/>
        </w:numPr>
        <w:spacing w:after="120" w:line="360" w:lineRule="auto"/>
        <w:contextualSpacing/>
        <w:jc w:val="both"/>
        <w:rPr>
          <w:lang w:bidi="he-IL"/>
        </w:rPr>
      </w:pPr>
      <w:r w:rsidRPr="001D5137">
        <w:rPr>
          <w:lang w:bidi="he-IL"/>
        </w:rPr>
        <w:t>zapewnienie</w:t>
      </w:r>
      <w:r w:rsidR="00D1076F">
        <w:rPr>
          <w:lang w:bidi="he-IL"/>
        </w:rPr>
        <w:t xml:space="preserve"> </w:t>
      </w:r>
      <w:r w:rsidRPr="001D5137">
        <w:rPr>
          <w:lang w:bidi="he-IL"/>
        </w:rPr>
        <w:t xml:space="preserve">przygotowania pomieszczeń do prowadzenia zajęć. </w:t>
      </w:r>
    </w:p>
    <w:p w:rsidR="006E616C" w:rsidRPr="001D5137" w:rsidRDefault="006E616C" w:rsidP="00CE1779">
      <w:pPr>
        <w:pStyle w:val="Styl"/>
        <w:numPr>
          <w:ilvl w:val="0"/>
          <w:numId w:val="71"/>
        </w:numPr>
        <w:spacing w:after="120" w:line="360" w:lineRule="auto"/>
        <w:ind w:left="426"/>
        <w:contextualSpacing/>
        <w:jc w:val="both"/>
        <w:rPr>
          <w:lang w:bidi="he-IL"/>
        </w:rPr>
      </w:pPr>
      <w:r w:rsidRPr="001D5137">
        <w:rPr>
          <w:lang w:bidi="he-IL"/>
        </w:rPr>
        <w:t>Rodzice, których dzieci korzystają ze świetlicy zo</w:t>
      </w:r>
      <w:r w:rsidR="00D1076F">
        <w:rPr>
          <w:lang w:bidi="he-IL"/>
        </w:rPr>
        <w:t>bowiązani są respektować zawarte</w:t>
      </w:r>
      <w:r w:rsidRPr="001D5137">
        <w:rPr>
          <w:lang w:bidi="he-IL"/>
        </w:rPr>
        <w:t xml:space="preserve"> w niniejszym statucie zasady odbierania uczniów ze Szkoły. </w:t>
      </w:r>
    </w:p>
    <w:p w:rsidR="006E616C" w:rsidRPr="001D5137" w:rsidRDefault="006E616C" w:rsidP="00CE1779">
      <w:pPr>
        <w:pStyle w:val="Styl"/>
        <w:numPr>
          <w:ilvl w:val="0"/>
          <w:numId w:val="71"/>
        </w:numPr>
        <w:spacing w:after="120" w:line="360" w:lineRule="auto"/>
        <w:ind w:left="426"/>
        <w:contextualSpacing/>
        <w:jc w:val="both"/>
        <w:rPr>
          <w:lang w:bidi="he-IL"/>
        </w:rPr>
      </w:pPr>
      <w:r w:rsidRPr="001D5137">
        <w:rPr>
          <w:lang w:bidi="he-IL"/>
        </w:rPr>
        <w:t xml:space="preserve">Szczegółową organizację i funkcjonowanie świetlicy określa Regulamin Świetlicy. </w:t>
      </w:r>
      <w:bookmarkStart w:id="11" w:name="_Toc430959828"/>
    </w:p>
    <w:bookmarkEnd w:id="11"/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D1076F" w:rsidRDefault="00D1076F" w:rsidP="00C16E52">
      <w:pPr>
        <w:numPr>
          <w:ilvl w:val="0"/>
          <w:numId w:val="24"/>
        </w:numPr>
        <w:spacing w:after="120" w:line="360" w:lineRule="auto"/>
        <w:ind w:left="357" w:hanging="357"/>
        <w:contextualSpacing/>
      </w:pPr>
      <w:r w:rsidRPr="009F40C9">
        <w:rPr>
          <w:b/>
          <w:u w:val="single"/>
        </w:rPr>
        <w:t>Biblioteka szkolna</w:t>
      </w:r>
      <w:r w:rsidR="006E616C" w:rsidRPr="00D1076F">
        <w:t xml:space="preserve"> </w:t>
      </w:r>
      <w:r>
        <w:t xml:space="preserve">jest pracownią szkolną służącą realizacji potrzeb i zainteresowań uczniów, zadań dydaktyczno-wychowawczych szkoły, doskonaleniem warsztatu pracy nauczyciela, popularyzowaniu wiedzy pedagogicznej wśród nauczycieli i rodziców. Przygotowuje użytkowników do samokształcenia, w tym korzystania z innych typów bibliotek, ośrodków edukacyjnych oraz źródeł opartych na technologii informacyjnej. </w:t>
      </w:r>
    </w:p>
    <w:p w:rsidR="006E616C" w:rsidRPr="001D5137" w:rsidRDefault="006E616C" w:rsidP="00C16E52">
      <w:pPr>
        <w:numPr>
          <w:ilvl w:val="0"/>
          <w:numId w:val="24"/>
        </w:numPr>
        <w:spacing w:after="120" w:line="360" w:lineRule="auto"/>
        <w:ind w:left="357" w:hanging="357"/>
        <w:contextualSpacing/>
      </w:pPr>
      <w:r w:rsidRPr="001D5137">
        <w:t xml:space="preserve">Biblioteka gromadzi, opracowuje, przechowuje i udostępnia książki oraz inne źródła informacji, różnorodne pod względem treści, w formie tradycyjnej i elektronicznej, ze szczegółowym uwzględnieniem lektur szkolnych, podręczników, pomocy naukowych i materiałów metodycznych. </w:t>
      </w:r>
    </w:p>
    <w:p w:rsidR="006E616C" w:rsidRPr="00863FB7" w:rsidRDefault="006E616C" w:rsidP="00C16E52">
      <w:pPr>
        <w:numPr>
          <w:ilvl w:val="0"/>
          <w:numId w:val="24"/>
        </w:numPr>
        <w:spacing w:after="120" w:line="360" w:lineRule="auto"/>
        <w:ind w:left="357" w:hanging="357"/>
        <w:contextualSpacing/>
      </w:pPr>
      <w:r w:rsidRPr="00863FB7">
        <w:t>Biblioteka szkolna wspomaga realizację programów nauczania i wychowania, edukac</w:t>
      </w:r>
      <w:r w:rsidR="00D1076F" w:rsidRPr="00863FB7">
        <w:t>ję kulturalną i informacyjną</w:t>
      </w:r>
      <w:r w:rsidRPr="00863FB7">
        <w:t xml:space="preserve">. </w:t>
      </w:r>
    </w:p>
    <w:p w:rsidR="006E616C" w:rsidRDefault="006E616C" w:rsidP="00C16E52">
      <w:pPr>
        <w:numPr>
          <w:ilvl w:val="0"/>
          <w:numId w:val="24"/>
        </w:numPr>
        <w:spacing w:after="120" w:line="360" w:lineRule="auto"/>
        <w:ind w:left="357" w:hanging="357"/>
        <w:contextualSpacing/>
      </w:pPr>
      <w:r w:rsidRPr="00863FB7">
        <w:t xml:space="preserve">Biblioteka realizuje zadania związane z udostępnianiem uczniom darmowych podręczników szkolnych, zgodnie z zasadami określonymi w przepisach prawa. </w:t>
      </w:r>
    </w:p>
    <w:p w:rsidR="00D442E6" w:rsidRDefault="00D442E6" w:rsidP="00C16E52">
      <w:pPr>
        <w:numPr>
          <w:ilvl w:val="0"/>
          <w:numId w:val="24"/>
        </w:numPr>
        <w:spacing w:after="120" w:line="360" w:lineRule="auto"/>
        <w:ind w:left="357" w:hanging="357"/>
        <w:contextualSpacing/>
      </w:pPr>
      <w:r>
        <w:t xml:space="preserve">Zlokalizowana jest w miejscu łatwo dostępnym, w lokalu suchym, właściwie oświetlonym i ogrzanym. </w:t>
      </w:r>
      <w:r w:rsidR="009F40C9">
        <w:t>Lokal biblioteki jest urządzony funkcjonalnie i estetycznie, zgodnie z przepisami bhp.</w:t>
      </w:r>
    </w:p>
    <w:p w:rsidR="00D442E6" w:rsidRPr="00863FB7" w:rsidRDefault="00D442E6" w:rsidP="00C16E52">
      <w:pPr>
        <w:numPr>
          <w:ilvl w:val="0"/>
          <w:numId w:val="24"/>
        </w:numPr>
        <w:spacing w:after="120" w:line="360" w:lineRule="auto"/>
        <w:ind w:left="357" w:hanging="357"/>
        <w:contextualSpacing/>
      </w:pPr>
      <w:r>
        <w:t>Wydatki biblioteki szkolnej obejmują zakup zbiorów i ich konserwację, zakup druków bibliotecznych, materiałów</w:t>
      </w:r>
      <w:r w:rsidR="00D06419">
        <w:t xml:space="preserve"> piśmienniczych i dekoracyjnych a także zakup mebli i sprzętu wyposażenia.</w:t>
      </w:r>
    </w:p>
    <w:p w:rsidR="00863FB7" w:rsidRPr="00863FB7" w:rsidRDefault="006E616C" w:rsidP="00C16E52">
      <w:pPr>
        <w:numPr>
          <w:ilvl w:val="0"/>
          <w:numId w:val="24"/>
        </w:numPr>
        <w:spacing w:after="120" w:line="360" w:lineRule="auto"/>
        <w:ind w:left="357" w:hanging="357"/>
        <w:contextualSpacing/>
      </w:pPr>
      <w:r w:rsidRPr="00863FB7">
        <w:lastRenderedPageBreak/>
        <w:t>Biblioteka umożliwia wszystkim członkom społeczności szkolnej (uczniom, ich rodzicom, nauczycielom)</w:t>
      </w:r>
      <w:r w:rsidR="00863FB7" w:rsidRPr="00863FB7">
        <w:t>:</w:t>
      </w:r>
    </w:p>
    <w:p w:rsidR="00863FB7" w:rsidRPr="00863FB7" w:rsidRDefault="006E616C" w:rsidP="00CE1779">
      <w:pPr>
        <w:pStyle w:val="Akapitzlist"/>
        <w:numPr>
          <w:ilvl w:val="0"/>
          <w:numId w:val="122"/>
        </w:numPr>
        <w:spacing w:after="120" w:line="360" w:lineRule="auto"/>
        <w:rPr>
          <w:rFonts w:ascii="Times New Roman" w:hAnsi="Times New Roman"/>
          <w:sz w:val="24"/>
          <w:szCs w:val="24"/>
        </w:rPr>
      </w:pPr>
      <w:r w:rsidRPr="00863FB7">
        <w:rPr>
          <w:rFonts w:ascii="Times New Roman" w:hAnsi="Times New Roman"/>
          <w:sz w:val="24"/>
          <w:szCs w:val="24"/>
        </w:rPr>
        <w:t>przyswajanie wiedzy, rozwijanie i pogłębianie zainteresowań i umiejętności, zaspokajanie ciekawości,</w:t>
      </w:r>
    </w:p>
    <w:p w:rsidR="00863FB7" w:rsidRDefault="00863FB7" w:rsidP="00CE1779">
      <w:pPr>
        <w:pStyle w:val="Akapitzlist"/>
        <w:numPr>
          <w:ilvl w:val="0"/>
          <w:numId w:val="122"/>
        </w:numPr>
        <w:spacing w:after="120" w:line="360" w:lineRule="auto"/>
        <w:rPr>
          <w:rFonts w:ascii="Times New Roman" w:hAnsi="Times New Roman"/>
          <w:sz w:val="24"/>
          <w:szCs w:val="24"/>
        </w:rPr>
      </w:pPr>
      <w:r w:rsidRPr="00863FB7">
        <w:rPr>
          <w:rFonts w:ascii="Times New Roman" w:hAnsi="Times New Roman"/>
          <w:sz w:val="24"/>
          <w:szCs w:val="24"/>
        </w:rPr>
        <w:t>gromadzenie i opracowanie zbiorów, w oparciu o sugestie użytkowników oraz zgodnie z potrzebami szkoły</w:t>
      </w:r>
      <w:r>
        <w:rPr>
          <w:rFonts w:ascii="Times New Roman" w:hAnsi="Times New Roman"/>
          <w:sz w:val="24"/>
          <w:szCs w:val="24"/>
        </w:rPr>
        <w:t>,</w:t>
      </w:r>
    </w:p>
    <w:p w:rsidR="00863FB7" w:rsidRPr="00863FB7" w:rsidRDefault="00863FB7" w:rsidP="00CE1779">
      <w:pPr>
        <w:pStyle w:val="Akapitzlist"/>
        <w:numPr>
          <w:ilvl w:val="0"/>
          <w:numId w:val="122"/>
        </w:numPr>
        <w:spacing w:after="120" w:line="360" w:lineRule="auto"/>
        <w:rPr>
          <w:rFonts w:ascii="Times New Roman" w:hAnsi="Times New Roman"/>
          <w:sz w:val="24"/>
          <w:szCs w:val="24"/>
        </w:rPr>
      </w:pPr>
      <w:r w:rsidRPr="00863FB7">
        <w:rPr>
          <w:rFonts w:ascii="Times New Roman" w:hAnsi="Times New Roman"/>
          <w:sz w:val="24"/>
          <w:szCs w:val="24"/>
        </w:rPr>
        <w:t>wypożyczanie zbiorów i korzystanie z nich na miejscu,</w:t>
      </w:r>
    </w:p>
    <w:p w:rsidR="00863FB7" w:rsidRPr="00863FB7" w:rsidRDefault="00863FB7" w:rsidP="00CE1779">
      <w:pPr>
        <w:pStyle w:val="Akapitzlist"/>
        <w:numPr>
          <w:ilvl w:val="0"/>
          <w:numId w:val="122"/>
        </w:numPr>
        <w:spacing w:after="120" w:line="360" w:lineRule="auto"/>
        <w:rPr>
          <w:rFonts w:ascii="Times New Roman" w:hAnsi="Times New Roman"/>
          <w:sz w:val="24"/>
          <w:szCs w:val="24"/>
        </w:rPr>
      </w:pPr>
      <w:r w:rsidRPr="00863FB7">
        <w:rPr>
          <w:rFonts w:ascii="Times New Roman" w:hAnsi="Times New Roman"/>
          <w:sz w:val="24"/>
          <w:szCs w:val="24"/>
        </w:rPr>
        <w:t>prowadzenie przysposobienia czytelniczo-informacyjnego uczniów w oddziałach poprzez lekcje biblioteczne organizowane w szkole lub w innych bibliotekach,</w:t>
      </w:r>
    </w:p>
    <w:p w:rsidR="00863FB7" w:rsidRPr="00863FB7" w:rsidRDefault="00863FB7" w:rsidP="00CE1779">
      <w:pPr>
        <w:pStyle w:val="Akapitzlist"/>
        <w:numPr>
          <w:ilvl w:val="0"/>
          <w:numId w:val="122"/>
        </w:numPr>
        <w:spacing w:after="120" w:line="360" w:lineRule="auto"/>
        <w:rPr>
          <w:rFonts w:ascii="Times New Roman" w:hAnsi="Times New Roman"/>
          <w:sz w:val="24"/>
          <w:szCs w:val="24"/>
        </w:rPr>
      </w:pPr>
      <w:r w:rsidRPr="00863FB7">
        <w:rPr>
          <w:rFonts w:ascii="Times New Roman" w:hAnsi="Times New Roman"/>
          <w:sz w:val="24"/>
          <w:szCs w:val="24"/>
        </w:rPr>
        <w:t>funkcjonalne, bezpieczne przechowywanie i udostępnianie zbiorów,</w:t>
      </w:r>
    </w:p>
    <w:p w:rsidR="00863FB7" w:rsidRPr="00863FB7" w:rsidRDefault="00863FB7" w:rsidP="00CE1779">
      <w:pPr>
        <w:pStyle w:val="Akapitzlist"/>
        <w:numPr>
          <w:ilvl w:val="0"/>
          <w:numId w:val="122"/>
        </w:numPr>
        <w:spacing w:after="120" w:line="360" w:lineRule="auto"/>
        <w:rPr>
          <w:rFonts w:ascii="Times New Roman" w:hAnsi="Times New Roman"/>
          <w:sz w:val="24"/>
          <w:szCs w:val="24"/>
        </w:rPr>
      </w:pPr>
      <w:r w:rsidRPr="00863FB7">
        <w:rPr>
          <w:rFonts w:ascii="Times New Roman" w:hAnsi="Times New Roman"/>
          <w:sz w:val="24"/>
          <w:szCs w:val="24"/>
        </w:rPr>
        <w:t>realizowanie zadań edukacyjnych w oparciu o wykorzystanie technologii informacyjnej,</w:t>
      </w:r>
    </w:p>
    <w:p w:rsidR="00D6672A" w:rsidRDefault="00863FB7" w:rsidP="00CE1779">
      <w:pPr>
        <w:pStyle w:val="Akapitzlist"/>
        <w:numPr>
          <w:ilvl w:val="0"/>
          <w:numId w:val="122"/>
        </w:numPr>
        <w:spacing w:after="120" w:line="360" w:lineRule="auto"/>
        <w:rPr>
          <w:rFonts w:ascii="Times New Roman" w:hAnsi="Times New Roman"/>
          <w:sz w:val="24"/>
          <w:szCs w:val="24"/>
        </w:rPr>
      </w:pPr>
      <w:r w:rsidRPr="00863FB7">
        <w:rPr>
          <w:rFonts w:ascii="Times New Roman" w:hAnsi="Times New Roman"/>
          <w:sz w:val="24"/>
          <w:szCs w:val="24"/>
        </w:rPr>
        <w:t xml:space="preserve">wykorzystanie tradycyjnego i komputerowego warsztatu informacyjnego </w:t>
      </w:r>
    </w:p>
    <w:p w:rsidR="006E616C" w:rsidRPr="00D6672A" w:rsidRDefault="006E616C" w:rsidP="00CE1779">
      <w:pPr>
        <w:pStyle w:val="Akapitzlist"/>
        <w:numPr>
          <w:ilvl w:val="0"/>
          <w:numId w:val="122"/>
        </w:numPr>
        <w:spacing w:after="120" w:line="360" w:lineRule="auto"/>
        <w:rPr>
          <w:rFonts w:ascii="Times New Roman" w:hAnsi="Times New Roman"/>
          <w:sz w:val="24"/>
          <w:szCs w:val="24"/>
        </w:rPr>
      </w:pPr>
      <w:r w:rsidRPr="00D6672A">
        <w:rPr>
          <w:rFonts w:ascii="Times New Roman" w:hAnsi="Times New Roman"/>
          <w:sz w:val="24"/>
          <w:szCs w:val="24"/>
        </w:rPr>
        <w:t xml:space="preserve"> a także przyjemne spędzanie czasu wolnego. </w:t>
      </w:r>
    </w:p>
    <w:p w:rsidR="00D442E6" w:rsidRDefault="006E616C" w:rsidP="00C16E52">
      <w:pPr>
        <w:numPr>
          <w:ilvl w:val="0"/>
          <w:numId w:val="24"/>
        </w:numPr>
        <w:spacing w:after="120" w:line="360" w:lineRule="auto"/>
        <w:ind w:left="357" w:hanging="357"/>
        <w:contextualSpacing/>
      </w:pPr>
      <w:r w:rsidRPr="00863FB7">
        <w:t xml:space="preserve">Użytkownikami biblioteki szkolnej są: uczniowie, </w:t>
      </w:r>
      <w:r w:rsidRPr="009963DF">
        <w:t>nauczyciele,</w:t>
      </w:r>
      <w:r w:rsidR="00D1076F" w:rsidRPr="009963DF">
        <w:t xml:space="preserve"> rodzice</w:t>
      </w:r>
      <w:r w:rsidRPr="009963DF">
        <w:t xml:space="preserve"> i inni pracownicy Szkoły.</w:t>
      </w:r>
    </w:p>
    <w:p w:rsidR="00A337C5" w:rsidRDefault="006E616C" w:rsidP="00C16E52">
      <w:pPr>
        <w:numPr>
          <w:ilvl w:val="0"/>
          <w:numId w:val="24"/>
        </w:numPr>
        <w:spacing w:after="120" w:line="360" w:lineRule="auto"/>
        <w:ind w:left="357" w:hanging="357"/>
        <w:contextualSpacing/>
      </w:pPr>
      <w:r w:rsidRPr="00D1076F">
        <w:t>Godziny pracy biblioteki umożliwiają korzystanie z jej zbiorów podczas zajęć lekcyjnych oraz po ich zakończeniu</w:t>
      </w:r>
      <w:r w:rsidR="009679ED">
        <w:t xml:space="preserve"> oraz w czasie przerw, z możliwością wypożyczenia książek na czas trwania ferii lub wakacji</w:t>
      </w:r>
      <w:r w:rsidR="00A337C5">
        <w:t>.</w:t>
      </w:r>
    </w:p>
    <w:p w:rsidR="006E616C" w:rsidRPr="00D1076F" w:rsidRDefault="00A337C5" w:rsidP="00C16E52">
      <w:pPr>
        <w:numPr>
          <w:ilvl w:val="0"/>
          <w:numId w:val="24"/>
        </w:numPr>
        <w:spacing w:after="120" w:line="360" w:lineRule="auto"/>
        <w:ind w:left="357" w:hanging="357"/>
        <w:contextualSpacing/>
      </w:pPr>
      <w:r>
        <w:t>C</w:t>
      </w:r>
      <w:r w:rsidR="009679ED">
        <w:t>zas</w:t>
      </w:r>
      <w:r w:rsidR="00E935A5">
        <w:t xml:space="preserve"> pracy biblioteki ustala D</w:t>
      </w:r>
      <w:r w:rsidR="009679ED">
        <w:t>yrektor szkoły po u</w:t>
      </w:r>
      <w:r>
        <w:t xml:space="preserve">zgodnieniu z nauczycielem </w:t>
      </w:r>
      <w:r w:rsidR="009679ED">
        <w:t>bibliotekarzem</w:t>
      </w:r>
      <w:r w:rsidR="00E935A5">
        <w:t>.</w:t>
      </w:r>
      <w:r w:rsidR="009679ED">
        <w:t xml:space="preserve"> </w:t>
      </w:r>
    </w:p>
    <w:p w:rsidR="006E616C" w:rsidRPr="001D5137" w:rsidRDefault="006E616C" w:rsidP="00C16E52">
      <w:pPr>
        <w:numPr>
          <w:ilvl w:val="0"/>
          <w:numId w:val="24"/>
        </w:numPr>
        <w:spacing w:after="120" w:line="360" w:lineRule="auto"/>
        <w:ind w:left="357" w:hanging="357"/>
        <w:contextualSpacing/>
      </w:pPr>
      <w:r w:rsidRPr="001D5137">
        <w:t xml:space="preserve">Biblioteka w ramach swoich zadań współpracuje z: </w:t>
      </w:r>
    </w:p>
    <w:p w:rsidR="006E616C" w:rsidRPr="001D5137" w:rsidRDefault="006E616C" w:rsidP="009F40C9">
      <w:pPr>
        <w:spacing w:after="120" w:line="360" w:lineRule="auto"/>
        <w:ind w:left="284"/>
        <w:contextualSpacing/>
      </w:pPr>
      <w:r w:rsidRPr="001D5137">
        <w:t>1) uczniami, poprzez:</w:t>
      </w:r>
    </w:p>
    <w:p w:rsidR="006E616C" w:rsidRPr="001D5137" w:rsidRDefault="006E616C" w:rsidP="009F40C9">
      <w:pPr>
        <w:spacing w:after="120" w:line="360" w:lineRule="auto"/>
        <w:ind w:left="567"/>
        <w:contextualSpacing/>
      </w:pPr>
      <w:r w:rsidRPr="001D5137">
        <w:t>a) zakup lub sprowadzanie szczególnie poszukiwanych książek,</w:t>
      </w:r>
    </w:p>
    <w:p w:rsidR="006E616C" w:rsidRPr="001D5137" w:rsidRDefault="006E616C" w:rsidP="009F40C9">
      <w:pPr>
        <w:spacing w:after="120" w:line="360" w:lineRule="auto"/>
        <w:ind w:left="567"/>
        <w:contextualSpacing/>
      </w:pPr>
      <w:r w:rsidRPr="001D5137">
        <w:t>b) tworzenie aktywu bibliotecznego,</w:t>
      </w:r>
    </w:p>
    <w:p w:rsidR="006E616C" w:rsidRPr="001D5137" w:rsidRDefault="006E616C" w:rsidP="009F40C9">
      <w:pPr>
        <w:spacing w:after="120" w:line="360" w:lineRule="auto"/>
        <w:ind w:left="567"/>
        <w:contextualSpacing/>
      </w:pPr>
      <w:r w:rsidRPr="001D5137">
        <w:t>c) informowanie o aktywności czytelniczej,</w:t>
      </w:r>
    </w:p>
    <w:p w:rsidR="006E616C" w:rsidRPr="001D5137" w:rsidRDefault="006E616C" w:rsidP="009F40C9">
      <w:pPr>
        <w:spacing w:after="120" w:line="360" w:lineRule="auto"/>
        <w:ind w:left="567"/>
        <w:contextualSpacing/>
      </w:pPr>
      <w:r w:rsidRPr="001D5137">
        <w:t>d) udzielanie pomocy w korzystaniu z różnych źródeł informacji, a także w doborze literatury i kształtowaniu nawyków czytelniczych,</w:t>
      </w:r>
    </w:p>
    <w:p w:rsidR="006E616C" w:rsidRPr="001D5137" w:rsidRDefault="006E616C" w:rsidP="009F40C9">
      <w:pPr>
        <w:spacing w:after="120" w:line="360" w:lineRule="auto"/>
        <w:ind w:left="284"/>
        <w:contextualSpacing/>
      </w:pPr>
      <w:r w:rsidRPr="001D5137">
        <w:t>2) nauczycielami i innymi pracownikami szkoły, poprzez:</w:t>
      </w:r>
    </w:p>
    <w:p w:rsidR="006E616C" w:rsidRPr="001D5137" w:rsidRDefault="006E616C" w:rsidP="009F40C9">
      <w:pPr>
        <w:spacing w:after="120" w:line="360" w:lineRule="auto"/>
        <w:ind w:left="567"/>
        <w:contextualSpacing/>
      </w:pPr>
      <w:r w:rsidRPr="001D5137">
        <w:t>a) sprowadzanie literatury pedagogicznej, przedmiotu, poradników metodycznych i czasopism pedagogicznych,</w:t>
      </w:r>
    </w:p>
    <w:p w:rsidR="006E616C" w:rsidRPr="001D5137" w:rsidRDefault="006E616C" w:rsidP="009F40C9">
      <w:pPr>
        <w:spacing w:after="120" w:line="360" w:lineRule="auto"/>
        <w:ind w:left="567"/>
        <w:contextualSpacing/>
      </w:pPr>
      <w:r w:rsidRPr="001D5137">
        <w:t>b) organizowanie wystawek tematycznych,</w:t>
      </w:r>
    </w:p>
    <w:p w:rsidR="006E616C" w:rsidRPr="001D5137" w:rsidRDefault="006E616C" w:rsidP="009F40C9">
      <w:pPr>
        <w:spacing w:after="120" w:line="360" w:lineRule="auto"/>
        <w:ind w:left="567"/>
        <w:contextualSpacing/>
      </w:pPr>
      <w:r w:rsidRPr="001D5137">
        <w:t>c) informowanie o nowych nabytkach biblioteki,</w:t>
      </w:r>
    </w:p>
    <w:p w:rsidR="006E616C" w:rsidRPr="001D5137" w:rsidRDefault="006E616C" w:rsidP="009F40C9">
      <w:pPr>
        <w:spacing w:after="120" w:line="360" w:lineRule="auto"/>
        <w:ind w:left="567"/>
        <w:contextualSpacing/>
      </w:pPr>
      <w:r w:rsidRPr="001D5137">
        <w:lastRenderedPageBreak/>
        <w:t>d) przeprowadzanie lekcji bibliotecznych,</w:t>
      </w:r>
    </w:p>
    <w:p w:rsidR="006E616C" w:rsidRPr="001D5137" w:rsidRDefault="006E616C" w:rsidP="009F40C9">
      <w:pPr>
        <w:spacing w:after="120" w:line="360" w:lineRule="auto"/>
        <w:ind w:left="567"/>
        <w:contextualSpacing/>
      </w:pPr>
      <w:r w:rsidRPr="001D5137">
        <w:t>e) udostępnianie czasopism pedagogicznych i zbiorów gromadzonych w bibliotece,</w:t>
      </w:r>
    </w:p>
    <w:p w:rsidR="006E616C" w:rsidRPr="001D5137" w:rsidRDefault="006E616C" w:rsidP="009F40C9">
      <w:pPr>
        <w:spacing w:after="120" w:line="360" w:lineRule="auto"/>
        <w:ind w:left="567"/>
        <w:contextualSpacing/>
      </w:pPr>
      <w:r w:rsidRPr="001D5137">
        <w:t>f) działania mające na celu poprawę czytelnictwa,</w:t>
      </w:r>
    </w:p>
    <w:p w:rsidR="006E616C" w:rsidRPr="001D5137" w:rsidRDefault="006E616C" w:rsidP="009F40C9">
      <w:pPr>
        <w:spacing w:after="120" w:line="360" w:lineRule="auto"/>
        <w:ind w:left="284"/>
        <w:contextualSpacing/>
      </w:pPr>
      <w:r w:rsidRPr="001D5137">
        <w:t>3) rodzicami, poprzez:</w:t>
      </w:r>
    </w:p>
    <w:p w:rsidR="006E616C" w:rsidRPr="001D5137" w:rsidRDefault="006E616C" w:rsidP="009F40C9">
      <w:pPr>
        <w:spacing w:after="120" w:line="360" w:lineRule="auto"/>
        <w:ind w:left="567"/>
        <w:contextualSpacing/>
      </w:pPr>
      <w:r w:rsidRPr="001D5137">
        <w:t>a) działania na rzecz podniesienia aktywności czytelniczej dzieci,</w:t>
      </w:r>
    </w:p>
    <w:p w:rsidR="006E616C" w:rsidRPr="001D5137" w:rsidRDefault="006E616C" w:rsidP="009F40C9">
      <w:pPr>
        <w:spacing w:after="120" w:line="360" w:lineRule="auto"/>
        <w:ind w:left="567"/>
        <w:contextualSpacing/>
      </w:pPr>
      <w:r w:rsidRPr="001D5137">
        <w:t>b) udostępnianie Statutu szkoły, programu wychowawczo-profilaktycznego oraz innych dokumentów prawa szkolnego,</w:t>
      </w:r>
    </w:p>
    <w:p w:rsidR="006E616C" w:rsidRPr="001D5137" w:rsidRDefault="006E616C" w:rsidP="009F40C9">
      <w:pPr>
        <w:spacing w:after="120" w:line="360" w:lineRule="auto"/>
        <w:ind w:left="284"/>
        <w:contextualSpacing/>
      </w:pPr>
      <w:r w:rsidRPr="001D5137">
        <w:t>4) innymi bibliotekami, poprzez:</w:t>
      </w:r>
    </w:p>
    <w:p w:rsidR="006E616C" w:rsidRPr="001D5137" w:rsidRDefault="006E616C" w:rsidP="009F40C9">
      <w:pPr>
        <w:spacing w:after="120" w:line="360" w:lineRule="auto"/>
        <w:ind w:left="567"/>
        <w:contextualSpacing/>
      </w:pPr>
      <w:r w:rsidRPr="001D5137">
        <w:t>a) lekcje biblioteczne przeprowadzane przez bibliotekarzy z biblioteki publicznej,</w:t>
      </w:r>
    </w:p>
    <w:p w:rsidR="006E616C" w:rsidRPr="001D5137" w:rsidRDefault="006E616C" w:rsidP="009F40C9">
      <w:pPr>
        <w:spacing w:after="120" w:line="360" w:lineRule="auto"/>
        <w:ind w:left="567"/>
        <w:contextualSpacing/>
      </w:pPr>
      <w:r w:rsidRPr="001D5137">
        <w:t>b) udział w konkursach poetyckich, plastycznych, wystawach itp.,</w:t>
      </w:r>
    </w:p>
    <w:p w:rsidR="006E616C" w:rsidRPr="001D5137" w:rsidRDefault="006E616C" w:rsidP="009F40C9">
      <w:pPr>
        <w:spacing w:after="120" w:line="360" w:lineRule="auto"/>
        <w:ind w:left="567"/>
        <w:contextualSpacing/>
      </w:pPr>
      <w:r w:rsidRPr="001D5137">
        <w:t>c) wypożyczanie międzybiblioteczne zbiorów specjalnych.</w:t>
      </w:r>
    </w:p>
    <w:p w:rsidR="00DD701F" w:rsidRPr="001D5137" w:rsidRDefault="006E616C" w:rsidP="00C16E52">
      <w:pPr>
        <w:numPr>
          <w:ilvl w:val="0"/>
          <w:numId w:val="24"/>
        </w:numPr>
        <w:spacing w:after="120" w:line="360" w:lineRule="auto"/>
        <w:ind w:left="357" w:hanging="357"/>
        <w:contextualSpacing/>
      </w:pPr>
      <w:r w:rsidRPr="001D5137">
        <w:t>S</w:t>
      </w:r>
      <w:r w:rsidR="00281D9A">
        <w:t>zczegółową organizację biblioteki, prawa i obowiązki czytelników</w:t>
      </w:r>
      <w:r w:rsidRPr="001D5137">
        <w:t xml:space="preserve"> określa Regulamin Biblioteki Szkolnej .</w:t>
      </w:r>
    </w:p>
    <w:p w:rsidR="00FA22F7" w:rsidRPr="00FA22F7" w:rsidRDefault="00D6672A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                                       </w:t>
      </w:r>
    </w:p>
    <w:p w:rsidR="00BF6EA6" w:rsidRPr="00EA1876" w:rsidRDefault="00EA1876" w:rsidP="00EA1876">
      <w:pPr>
        <w:pStyle w:val="Textbody"/>
        <w:spacing w:line="360" w:lineRule="auto"/>
        <w:ind w:left="284"/>
        <w:rPr>
          <w:i/>
        </w:rPr>
      </w:pPr>
      <w:r w:rsidRPr="00EA1876">
        <w:rPr>
          <w:i/>
          <w:lang w:eastAsia="en-US"/>
        </w:rPr>
        <w:t>Uchylony</w:t>
      </w:r>
    </w:p>
    <w:p w:rsidR="001F1EC7" w:rsidRDefault="001F1EC7" w:rsidP="00CE1779">
      <w:pPr>
        <w:pStyle w:val="Akapitzlist"/>
        <w:numPr>
          <w:ilvl w:val="0"/>
          <w:numId w:val="70"/>
        </w:numPr>
        <w:spacing w:after="120" w:line="360" w:lineRule="auto"/>
        <w:ind w:left="4678" w:hanging="425"/>
      </w:pPr>
    </w:p>
    <w:p w:rsidR="005B0CED" w:rsidRPr="001D5137" w:rsidRDefault="006E616C" w:rsidP="00CE1779">
      <w:pPr>
        <w:numPr>
          <w:ilvl w:val="0"/>
          <w:numId w:val="58"/>
        </w:numPr>
        <w:suppressAutoHyphens w:val="0"/>
        <w:spacing w:after="120" w:line="360" w:lineRule="auto"/>
        <w:contextualSpacing/>
        <w:jc w:val="both"/>
      </w:pPr>
      <w:r w:rsidRPr="001D5137">
        <w:t xml:space="preserve">Szkoła zapewnia uczniom możliwość spożycia obiadu. </w:t>
      </w:r>
    </w:p>
    <w:p w:rsidR="006E616C" w:rsidRPr="001D5137" w:rsidRDefault="006E616C" w:rsidP="00CE1779">
      <w:pPr>
        <w:numPr>
          <w:ilvl w:val="0"/>
          <w:numId w:val="58"/>
        </w:numPr>
        <w:spacing w:after="120" w:line="360" w:lineRule="auto"/>
        <w:contextualSpacing/>
        <w:jc w:val="both"/>
      </w:pPr>
      <w:r w:rsidRPr="001D5137">
        <w:t>Dla rodzin uczniów będących w szczególnie trudniej sytuacji materialnej lub w uzasadnionych  przypadkach losowych</w:t>
      </w:r>
      <w:r w:rsidR="007924E5">
        <w:t xml:space="preserve"> p</w:t>
      </w:r>
      <w:r w:rsidRPr="001D5137">
        <w:t>osiłki finansowane są przez MOPS</w:t>
      </w:r>
      <w:r w:rsidR="007924E5">
        <w:t xml:space="preserve"> lub GOPS</w:t>
      </w:r>
      <w:r w:rsidRPr="001D5137">
        <w:t xml:space="preserve"> na podstawie wydanej decyzji.</w:t>
      </w:r>
    </w:p>
    <w:p w:rsidR="006E616C" w:rsidRPr="001D5137" w:rsidRDefault="006E616C" w:rsidP="00CE1779">
      <w:pPr>
        <w:numPr>
          <w:ilvl w:val="0"/>
          <w:numId w:val="58"/>
        </w:numPr>
        <w:spacing w:after="120" w:line="360" w:lineRule="auto"/>
        <w:contextualSpacing/>
        <w:jc w:val="both"/>
      </w:pPr>
      <w:r w:rsidRPr="001D5137">
        <w:t>Szkoła współpracuje z także z innymi instytucjami w zakresie udzielania pomocy materialne</w:t>
      </w:r>
      <w:r w:rsidR="007924E5">
        <w:t>j</w:t>
      </w:r>
      <w:r w:rsidRPr="001D5137">
        <w:t xml:space="preserve"> dla uczniów,</w:t>
      </w:r>
      <w:r w:rsidR="007924E5">
        <w:t xml:space="preserve"> </w:t>
      </w:r>
      <w:r w:rsidRPr="001D5137">
        <w:t>w tym z ośrodkami pomocy społecznej.</w:t>
      </w:r>
    </w:p>
    <w:p w:rsidR="006E616C" w:rsidRPr="001D5137" w:rsidRDefault="006E616C" w:rsidP="00CE1779">
      <w:pPr>
        <w:numPr>
          <w:ilvl w:val="0"/>
          <w:numId w:val="58"/>
        </w:numPr>
        <w:spacing w:after="120" w:line="360" w:lineRule="auto"/>
        <w:contextualSpacing/>
        <w:jc w:val="both"/>
      </w:pPr>
      <w:r w:rsidRPr="001D5137">
        <w:t>Z żywienia w Szkole mogą korzystać również nauczyciele i pozostali pracownicy Szkoły.</w:t>
      </w: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6B4B34" w:rsidRDefault="006E616C" w:rsidP="00CE1779">
      <w:pPr>
        <w:pStyle w:val="Akapitzlist"/>
        <w:numPr>
          <w:ilvl w:val="0"/>
          <w:numId w:val="148"/>
        </w:numPr>
        <w:spacing w:after="12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B4B34">
        <w:rPr>
          <w:rFonts w:ascii="Times New Roman" w:hAnsi="Times New Roman"/>
          <w:sz w:val="24"/>
          <w:szCs w:val="24"/>
        </w:rPr>
        <w:t xml:space="preserve">Dla prawidłowej realizacji celów statutowych Szkoła zabezpiecza możliwość korzystania </w:t>
      </w:r>
      <w:r w:rsidRPr="006B4B34">
        <w:rPr>
          <w:rFonts w:ascii="Times New Roman" w:hAnsi="Times New Roman"/>
          <w:sz w:val="24"/>
          <w:szCs w:val="24"/>
        </w:rPr>
        <w:br/>
        <w:t>z pomieszczeń szkolnych, w szczególności:</w:t>
      </w:r>
    </w:p>
    <w:p w:rsidR="006E616C" w:rsidRDefault="006E616C" w:rsidP="00C16E52">
      <w:pPr>
        <w:numPr>
          <w:ilvl w:val="1"/>
          <w:numId w:val="24"/>
        </w:numPr>
        <w:tabs>
          <w:tab w:val="clear" w:pos="786"/>
          <w:tab w:val="num" w:pos="709"/>
        </w:tabs>
        <w:spacing w:after="120" w:line="360" w:lineRule="auto"/>
        <w:ind w:left="709" w:hanging="359"/>
        <w:contextualSpacing/>
        <w:jc w:val="both"/>
      </w:pPr>
      <w:r w:rsidRPr="006B4B34">
        <w:t>sal lekcyjnych dostosowanych do potrzeb rozwojowych</w:t>
      </w:r>
      <w:r w:rsidRPr="00A60F5D">
        <w:t xml:space="preserve"> uczniów; </w:t>
      </w:r>
    </w:p>
    <w:p w:rsidR="00EA65EF" w:rsidRPr="00EA1876" w:rsidRDefault="00EA1876" w:rsidP="00C16E52">
      <w:pPr>
        <w:numPr>
          <w:ilvl w:val="1"/>
          <w:numId w:val="24"/>
        </w:numPr>
        <w:tabs>
          <w:tab w:val="clear" w:pos="786"/>
          <w:tab w:val="num" w:pos="709"/>
        </w:tabs>
        <w:spacing w:after="120" w:line="360" w:lineRule="auto"/>
        <w:ind w:left="709" w:hanging="359"/>
        <w:contextualSpacing/>
        <w:jc w:val="both"/>
        <w:rPr>
          <w:i/>
        </w:rPr>
      </w:pPr>
      <w:r>
        <w:rPr>
          <w:i/>
        </w:rPr>
        <w:t>uchylony</w:t>
      </w:r>
    </w:p>
    <w:p w:rsidR="006E616C" w:rsidRPr="00A60F5D" w:rsidRDefault="006E616C" w:rsidP="00C16E52">
      <w:pPr>
        <w:numPr>
          <w:ilvl w:val="1"/>
          <w:numId w:val="24"/>
        </w:numPr>
        <w:tabs>
          <w:tab w:val="clear" w:pos="786"/>
          <w:tab w:val="num" w:pos="709"/>
        </w:tabs>
        <w:spacing w:after="120" w:line="360" w:lineRule="auto"/>
        <w:ind w:left="709" w:hanging="359"/>
        <w:contextualSpacing/>
        <w:jc w:val="both"/>
      </w:pPr>
      <w:r w:rsidRPr="00A60F5D">
        <w:t>pracowni przedmiotowych;</w:t>
      </w:r>
    </w:p>
    <w:p w:rsidR="006E616C" w:rsidRPr="00FA22F7" w:rsidRDefault="006E616C" w:rsidP="00C16E52">
      <w:pPr>
        <w:numPr>
          <w:ilvl w:val="1"/>
          <w:numId w:val="24"/>
        </w:numPr>
        <w:tabs>
          <w:tab w:val="clear" w:pos="786"/>
          <w:tab w:val="num" w:pos="709"/>
        </w:tabs>
        <w:spacing w:after="120" w:line="360" w:lineRule="auto"/>
        <w:ind w:left="709" w:hanging="359"/>
        <w:contextualSpacing/>
        <w:jc w:val="both"/>
      </w:pPr>
      <w:r w:rsidRPr="00FA22F7">
        <w:t>biblioteki;</w:t>
      </w:r>
    </w:p>
    <w:p w:rsidR="006E616C" w:rsidRPr="00FA22F7" w:rsidRDefault="006E616C" w:rsidP="00C16E52">
      <w:pPr>
        <w:numPr>
          <w:ilvl w:val="1"/>
          <w:numId w:val="24"/>
        </w:numPr>
        <w:tabs>
          <w:tab w:val="clear" w:pos="786"/>
          <w:tab w:val="num" w:pos="709"/>
        </w:tabs>
        <w:spacing w:after="120" w:line="360" w:lineRule="auto"/>
        <w:ind w:left="709" w:hanging="359"/>
        <w:contextualSpacing/>
        <w:jc w:val="both"/>
      </w:pPr>
      <w:r w:rsidRPr="00FA22F7">
        <w:t xml:space="preserve">pomieszczeń wykorzystywanych przez świetlicę szkolną; </w:t>
      </w:r>
    </w:p>
    <w:p w:rsidR="006E616C" w:rsidRPr="00FA22F7" w:rsidRDefault="006E616C" w:rsidP="00C16E52">
      <w:pPr>
        <w:numPr>
          <w:ilvl w:val="1"/>
          <w:numId w:val="24"/>
        </w:numPr>
        <w:tabs>
          <w:tab w:val="clear" w:pos="786"/>
          <w:tab w:val="num" w:pos="709"/>
        </w:tabs>
        <w:spacing w:after="120" w:line="360" w:lineRule="auto"/>
        <w:ind w:left="709" w:hanging="359"/>
        <w:contextualSpacing/>
        <w:jc w:val="both"/>
      </w:pPr>
      <w:r w:rsidRPr="00FA22F7">
        <w:t>sali gimnastycznej wraz z niezbędnym wyposażeniem;</w:t>
      </w:r>
    </w:p>
    <w:p w:rsidR="006E616C" w:rsidRPr="00FA22F7" w:rsidRDefault="006E616C" w:rsidP="00C16E52">
      <w:pPr>
        <w:numPr>
          <w:ilvl w:val="1"/>
          <w:numId w:val="24"/>
        </w:numPr>
        <w:tabs>
          <w:tab w:val="clear" w:pos="786"/>
          <w:tab w:val="num" w:pos="709"/>
        </w:tabs>
        <w:spacing w:after="120" w:line="360" w:lineRule="auto"/>
        <w:ind w:left="709" w:hanging="359"/>
        <w:contextualSpacing/>
        <w:jc w:val="both"/>
      </w:pPr>
      <w:r w:rsidRPr="00FA22F7">
        <w:lastRenderedPageBreak/>
        <w:t>boisk  i zespołu urządzeń sportowych i rekreacyjnych;</w:t>
      </w:r>
    </w:p>
    <w:p w:rsidR="006E616C" w:rsidRPr="00FA22F7" w:rsidRDefault="006E616C" w:rsidP="00C16E52">
      <w:pPr>
        <w:numPr>
          <w:ilvl w:val="1"/>
          <w:numId w:val="24"/>
        </w:numPr>
        <w:tabs>
          <w:tab w:val="clear" w:pos="786"/>
          <w:tab w:val="num" w:pos="709"/>
        </w:tabs>
        <w:spacing w:after="120" w:line="360" w:lineRule="auto"/>
        <w:ind w:left="709" w:hanging="359"/>
        <w:contextualSpacing/>
        <w:jc w:val="both"/>
      </w:pPr>
      <w:r w:rsidRPr="00FA22F7">
        <w:t xml:space="preserve">placów zabaw; </w:t>
      </w:r>
    </w:p>
    <w:p w:rsidR="0006261B" w:rsidRDefault="006E616C" w:rsidP="00C16E52">
      <w:pPr>
        <w:numPr>
          <w:ilvl w:val="1"/>
          <w:numId w:val="24"/>
        </w:numPr>
        <w:tabs>
          <w:tab w:val="clear" w:pos="786"/>
          <w:tab w:val="num" w:pos="709"/>
        </w:tabs>
        <w:spacing w:after="120" w:line="360" w:lineRule="auto"/>
        <w:ind w:left="709" w:hanging="359"/>
        <w:contextualSpacing/>
        <w:jc w:val="both"/>
      </w:pPr>
      <w:r w:rsidRPr="00FA22F7">
        <w:t>pomieszczeń administracyjno-gospodarczych.</w:t>
      </w:r>
    </w:p>
    <w:p w:rsidR="006B4B34" w:rsidRPr="006B4B34" w:rsidRDefault="006B4B34" w:rsidP="00CE1779">
      <w:pPr>
        <w:pStyle w:val="Akapitzlist"/>
        <w:numPr>
          <w:ilvl w:val="0"/>
          <w:numId w:val="148"/>
        </w:numPr>
        <w:spacing w:after="12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B4B34">
        <w:rPr>
          <w:rFonts w:ascii="Times New Roman" w:hAnsi="Times New Roman"/>
          <w:sz w:val="24"/>
          <w:szCs w:val="24"/>
        </w:rPr>
        <w:t xml:space="preserve">Zasady korzystania </w:t>
      </w:r>
      <w:r>
        <w:rPr>
          <w:rFonts w:ascii="Times New Roman" w:hAnsi="Times New Roman"/>
          <w:sz w:val="24"/>
          <w:szCs w:val="24"/>
        </w:rPr>
        <w:t xml:space="preserve"> z pomieszczeń szkolnych regulują odpowiednie regulaminy. </w:t>
      </w: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1D5137" w:rsidRDefault="006E616C" w:rsidP="00CE1779">
      <w:pPr>
        <w:numPr>
          <w:ilvl w:val="0"/>
          <w:numId w:val="40"/>
        </w:numPr>
        <w:suppressAutoHyphens w:val="0"/>
        <w:spacing w:after="120" w:line="360" w:lineRule="auto"/>
        <w:ind w:left="364" w:hanging="364"/>
        <w:contextualSpacing/>
        <w:jc w:val="both"/>
        <w:rPr>
          <w:lang w:eastAsia="en-US"/>
        </w:rPr>
      </w:pPr>
      <w:r w:rsidRPr="001D5137">
        <w:rPr>
          <w:lang w:eastAsia="en-US"/>
        </w:rPr>
        <w:t xml:space="preserve">Dążąc do kształtowania wśród uczniów Szkoły postawy prospołecznej, a także do uwrażliwiania i aktywizowania społeczności szkolnej w podejmowaniu działań na rzecz potrzebujących pomocy, w Szkole umożliwia się uczniom udział w szkolnym </w:t>
      </w:r>
      <w:r w:rsidRPr="00E1678F">
        <w:rPr>
          <w:b/>
          <w:u w:val="single"/>
          <w:lang w:eastAsia="en-US"/>
        </w:rPr>
        <w:t>wolontariacie</w:t>
      </w:r>
      <w:r w:rsidRPr="001D5137">
        <w:rPr>
          <w:lang w:eastAsia="en-US"/>
        </w:rPr>
        <w:t>, poprzez:</w:t>
      </w:r>
    </w:p>
    <w:p w:rsidR="006E616C" w:rsidRPr="001D5137" w:rsidRDefault="006E616C" w:rsidP="00CE1779">
      <w:pPr>
        <w:numPr>
          <w:ilvl w:val="1"/>
          <w:numId w:val="41"/>
        </w:numPr>
        <w:suppressAutoHyphens w:val="0"/>
        <w:spacing w:after="120" w:line="360" w:lineRule="auto"/>
        <w:ind w:left="709" w:hanging="387"/>
        <w:contextualSpacing/>
        <w:jc w:val="both"/>
        <w:rPr>
          <w:lang w:eastAsia="en-US"/>
        </w:rPr>
      </w:pPr>
      <w:r w:rsidRPr="001D5137">
        <w:rPr>
          <w:lang w:eastAsia="en-US"/>
        </w:rPr>
        <w:t>w klasach młodszych - wspomaganie działań innych;</w:t>
      </w:r>
    </w:p>
    <w:p w:rsidR="006E616C" w:rsidRPr="001D5137" w:rsidRDefault="006E616C" w:rsidP="00CE1779">
      <w:pPr>
        <w:numPr>
          <w:ilvl w:val="1"/>
          <w:numId w:val="41"/>
        </w:numPr>
        <w:suppressAutoHyphens w:val="0"/>
        <w:spacing w:after="120" w:line="360" w:lineRule="auto"/>
        <w:ind w:left="709" w:hanging="387"/>
        <w:contextualSpacing/>
        <w:jc w:val="both"/>
        <w:rPr>
          <w:lang w:eastAsia="en-US"/>
        </w:rPr>
      </w:pPr>
      <w:r w:rsidRPr="001D5137">
        <w:rPr>
          <w:lang w:eastAsia="en-US"/>
        </w:rPr>
        <w:t>w klasach starszych -</w:t>
      </w:r>
      <w:r w:rsidR="00EA7538">
        <w:rPr>
          <w:lang w:eastAsia="en-US"/>
        </w:rPr>
        <w:t xml:space="preserve"> </w:t>
      </w:r>
      <w:r w:rsidRPr="001D5137">
        <w:rPr>
          <w:lang w:eastAsia="en-US"/>
        </w:rPr>
        <w:t>także w postaci pracy na rz</w:t>
      </w:r>
      <w:r w:rsidR="00DD0AB4">
        <w:rPr>
          <w:lang w:eastAsia="en-US"/>
        </w:rPr>
        <w:t>ecz innych, potrzebujących osób lub instytucji;</w:t>
      </w:r>
    </w:p>
    <w:p w:rsidR="006E616C" w:rsidRPr="001D5137" w:rsidRDefault="006E616C" w:rsidP="00CE1779">
      <w:pPr>
        <w:numPr>
          <w:ilvl w:val="0"/>
          <w:numId w:val="40"/>
        </w:numPr>
        <w:suppressAutoHyphens w:val="0"/>
        <w:spacing w:after="120" w:line="360" w:lineRule="auto"/>
        <w:ind w:left="364" w:hanging="364"/>
        <w:contextualSpacing/>
        <w:jc w:val="both"/>
        <w:rPr>
          <w:lang w:eastAsia="en-US"/>
        </w:rPr>
      </w:pPr>
      <w:r w:rsidRPr="001D5137">
        <w:rPr>
          <w:lang w:eastAsia="en-US"/>
        </w:rPr>
        <w:t>działania szkolnego wolontariatu ukierunkowane są na:</w:t>
      </w:r>
    </w:p>
    <w:p w:rsidR="006E616C" w:rsidRPr="001D5137" w:rsidRDefault="006E616C" w:rsidP="00CE1779">
      <w:pPr>
        <w:numPr>
          <w:ilvl w:val="0"/>
          <w:numId w:val="61"/>
        </w:numPr>
        <w:suppressAutoHyphens w:val="0"/>
        <w:spacing w:after="120" w:line="360" w:lineRule="auto"/>
        <w:ind w:left="709" w:hanging="345"/>
        <w:contextualSpacing/>
        <w:jc w:val="both"/>
        <w:rPr>
          <w:lang w:eastAsia="en-US"/>
        </w:rPr>
      </w:pPr>
      <w:r w:rsidRPr="001D5137">
        <w:rPr>
          <w:lang w:eastAsia="en-US"/>
        </w:rPr>
        <w:t>wspieranie potrzebujących pomocy wewnątrz społeczności szkolnej;</w:t>
      </w:r>
    </w:p>
    <w:p w:rsidR="006E616C" w:rsidRPr="00DD0AB4" w:rsidRDefault="006E616C" w:rsidP="00CE1779">
      <w:pPr>
        <w:numPr>
          <w:ilvl w:val="0"/>
          <w:numId w:val="61"/>
        </w:numPr>
        <w:suppressAutoHyphens w:val="0"/>
        <w:spacing w:after="120" w:line="360" w:lineRule="auto"/>
        <w:ind w:left="709" w:hanging="345"/>
        <w:contextualSpacing/>
        <w:jc w:val="both"/>
        <w:rPr>
          <w:lang w:eastAsia="en-US"/>
        </w:rPr>
      </w:pPr>
      <w:r w:rsidRPr="00DD0AB4">
        <w:rPr>
          <w:lang w:eastAsia="en-US"/>
        </w:rPr>
        <w:t>wspieranie potrzebujących pomocy w lokalnej społeczności;</w:t>
      </w:r>
    </w:p>
    <w:p w:rsidR="006E616C" w:rsidRPr="00DD0AB4" w:rsidRDefault="006E616C" w:rsidP="00CE1779">
      <w:pPr>
        <w:numPr>
          <w:ilvl w:val="0"/>
          <w:numId w:val="61"/>
        </w:numPr>
        <w:suppressAutoHyphens w:val="0"/>
        <w:spacing w:after="120" w:line="360" w:lineRule="auto"/>
        <w:ind w:left="709" w:hanging="345"/>
        <w:contextualSpacing/>
        <w:jc w:val="both"/>
        <w:rPr>
          <w:lang w:eastAsia="en-US"/>
        </w:rPr>
      </w:pPr>
      <w:r w:rsidRPr="00DD0AB4">
        <w:rPr>
          <w:lang w:eastAsia="en-US"/>
        </w:rPr>
        <w:t>wspieranie wybranych, lokalnych, ogólnopolskich  i międzynarodowych akcji charytatywnych.</w:t>
      </w:r>
    </w:p>
    <w:p w:rsidR="00DD0AB4" w:rsidRPr="00DD0AB4" w:rsidRDefault="006E616C" w:rsidP="00CE1779">
      <w:pPr>
        <w:numPr>
          <w:ilvl w:val="0"/>
          <w:numId w:val="40"/>
        </w:numPr>
        <w:suppressAutoHyphens w:val="0"/>
        <w:spacing w:after="120" w:line="360" w:lineRule="auto"/>
        <w:ind w:left="364" w:hanging="364"/>
        <w:contextualSpacing/>
        <w:jc w:val="both"/>
        <w:rPr>
          <w:lang w:eastAsia="en-US"/>
        </w:rPr>
      </w:pPr>
      <w:r w:rsidRPr="00DD0AB4">
        <w:rPr>
          <w:lang w:eastAsia="en-US"/>
        </w:rPr>
        <w:t>Działania szkolnego wolontariatu nadzoruje i opiniuje Dyrektor Szkoły</w:t>
      </w:r>
      <w:r w:rsidR="00DD0AB4" w:rsidRPr="00DD0AB4">
        <w:rPr>
          <w:lang w:eastAsia="en-US"/>
        </w:rPr>
        <w:t>.</w:t>
      </w:r>
      <w:r w:rsidRPr="00DD0AB4">
        <w:rPr>
          <w:lang w:eastAsia="en-US"/>
        </w:rPr>
        <w:t xml:space="preserve"> </w:t>
      </w:r>
    </w:p>
    <w:p w:rsidR="006E616C" w:rsidRPr="00DD0AB4" w:rsidRDefault="006E616C" w:rsidP="00CE1779">
      <w:pPr>
        <w:numPr>
          <w:ilvl w:val="0"/>
          <w:numId w:val="40"/>
        </w:numPr>
        <w:suppressAutoHyphens w:val="0"/>
        <w:spacing w:after="120" w:line="360" w:lineRule="auto"/>
        <w:ind w:left="364" w:hanging="364"/>
        <w:contextualSpacing/>
        <w:jc w:val="both"/>
        <w:rPr>
          <w:lang w:eastAsia="en-US"/>
        </w:rPr>
      </w:pPr>
      <w:r w:rsidRPr="00DD0AB4">
        <w:rPr>
          <w:lang w:eastAsia="en-US"/>
        </w:rPr>
        <w:t>Opiekunem szkolnego wolontariatu jest wyznaczony przez Dyrektora nauczyciel</w:t>
      </w:r>
      <w:r w:rsidR="00EA7538">
        <w:rPr>
          <w:lang w:eastAsia="en-US"/>
        </w:rPr>
        <w:t xml:space="preserve"> (opiekun Samorządu Uczniowskiego).</w:t>
      </w:r>
    </w:p>
    <w:p w:rsidR="006E616C" w:rsidRPr="00DD0AB4" w:rsidRDefault="006E616C" w:rsidP="00CE1779">
      <w:pPr>
        <w:numPr>
          <w:ilvl w:val="0"/>
          <w:numId w:val="40"/>
        </w:numPr>
        <w:suppressAutoHyphens w:val="0"/>
        <w:spacing w:after="120" w:line="360" w:lineRule="auto"/>
        <w:ind w:left="364" w:hanging="364"/>
        <w:contextualSpacing/>
        <w:jc w:val="both"/>
        <w:rPr>
          <w:lang w:eastAsia="en-US"/>
        </w:rPr>
      </w:pPr>
      <w:r w:rsidRPr="00DD0AB4">
        <w:rPr>
          <w:lang w:eastAsia="en-US"/>
        </w:rPr>
        <w:t>Działania szkolnego wolontariatu mogą być wspierane przez:</w:t>
      </w:r>
    </w:p>
    <w:p w:rsidR="006E616C" w:rsidRPr="00DD0AB4" w:rsidRDefault="006E616C" w:rsidP="00CE1779">
      <w:pPr>
        <w:numPr>
          <w:ilvl w:val="0"/>
          <w:numId w:val="62"/>
        </w:numPr>
        <w:suppressAutoHyphens w:val="0"/>
        <w:spacing w:after="120" w:line="360" w:lineRule="auto"/>
        <w:ind w:left="709" w:hanging="359"/>
        <w:contextualSpacing/>
        <w:jc w:val="both"/>
        <w:rPr>
          <w:lang w:eastAsia="en-US"/>
        </w:rPr>
      </w:pPr>
      <w:r w:rsidRPr="00DD0AB4">
        <w:rPr>
          <w:lang w:eastAsia="en-US"/>
        </w:rPr>
        <w:t>nauczycieli i innych pracowników Szkoły;</w:t>
      </w:r>
    </w:p>
    <w:p w:rsidR="006E616C" w:rsidRPr="00DD0AB4" w:rsidRDefault="006E616C" w:rsidP="00CE1779">
      <w:pPr>
        <w:numPr>
          <w:ilvl w:val="0"/>
          <w:numId w:val="62"/>
        </w:numPr>
        <w:suppressAutoHyphens w:val="0"/>
        <w:spacing w:after="120" w:line="360" w:lineRule="auto"/>
        <w:ind w:left="709" w:hanging="359"/>
        <w:contextualSpacing/>
        <w:jc w:val="both"/>
        <w:rPr>
          <w:lang w:eastAsia="en-US"/>
        </w:rPr>
      </w:pPr>
      <w:r w:rsidRPr="00DD0AB4">
        <w:rPr>
          <w:lang w:eastAsia="en-US"/>
        </w:rPr>
        <w:t>uczniów;</w:t>
      </w:r>
    </w:p>
    <w:p w:rsidR="006E616C" w:rsidRPr="001D5137" w:rsidRDefault="006E616C" w:rsidP="00CE1779">
      <w:pPr>
        <w:numPr>
          <w:ilvl w:val="0"/>
          <w:numId w:val="62"/>
        </w:numPr>
        <w:suppressAutoHyphens w:val="0"/>
        <w:spacing w:after="120" w:line="360" w:lineRule="auto"/>
        <w:ind w:left="709" w:hanging="359"/>
        <w:contextualSpacing/>
        <w:jc w:val="both"/>
        <w:rPr>
          <w:lang w:eastAsia="en-US"/>
        </w:rPr>
      </w:pPr>
      <w:r w:rsidRPr="001D5137">
        <w:rPr>
          <w:lang w:eastAsia="en-US"/>
        </w:rPr>
        <w:t>rodziców uczniów;</w:t>
      </w:r>
    </w:p>
    <w:p w:rsidR="004C1978" w:rsidRPr="001D5137" w:rsidRDefault="006E616C" w:rsidP="00CE1779">
      <w:pPr>
        <w:numPr>
          <w:ilvl w:val="0"/>
          <w:numId w:val="62"/>
        </w:numPr>
        <w:suppressAutoHyphens w:val="0"/>
        <w:spacing w:after="120" w:line="360" w:lineRule="auto"/>
        <w:ind w:left="709" w:hanging="359"/>
        <w:contextualSpacing/>
        <w:jc w:val="both"/>
        <w:rPr>
          <w:lang w:eastAsia="en-US"/>
        </w:rPr>
      </w:pPr>
      <w:r w:rsidRPr="001D5137">
        <w:rPr>
          <w:lang w:eastAsia="en-US"/>
        </w:rPr>
        <w:t>inne osoby i instytucje.</w:t>
      </w:r>
    </w:p>
    <w:p w:rsidR="0032479F" w:rsidRPr="00E9561B" w:rsidRDefault="0032479F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32479F" w:rsidRPr="00E9561B" w:rsidRDefault="001A3304" w:rsidP="00CE1779">
      <w:pPr>
        <w:pStyle w:val="Akapitzlist"/>
        <w:numPr>
          <w:ilvl w:val="0"/>
          <w:numId w:val="138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 w:rsidRPr="00E9561B">
        <w:rPr>
          <w:rFonts w:ascii="Times New Roman" w:hAnsi="Times New Roman"/>
          <w:b/>
          <w:sz w:val="24"/>
          <w:szCs w:val="24"/>
          <w:u w:val="single"/>
        </w:rPr>
        <w:t>Doradztwo zawodowe</w:t>
      </w:r>
      <w:r w:rsidRPr="00E9561B">
        <w:rPr>
          <w:rFonts w:ascii="Times New Roman" w:hAnsi="Times New Roman"/>
          <w:sz w:val="24"/>
          <w:szCs w:val="24"/>
        </w:rPr>
        <w:t xml:space="preserve"> jest jedną z form działalności dydaktyczno-wychowawczej szkoły. Obejmuje ogół działań, które przygotowują uczniów do wyboru dalszej drogi kształcenia.</w:t>
      </w:r>
      <w:r w:rsidR="00062E88" w:rsidRPr="00E9561B">
        <w:rPr>
          <w:rFonts w:ascii="Times New Roman" w:hAnsi="Times New Roman"/>
          <w:sz w:val="24"/>
          <w:szCs w:val="24"/>
        </w:rPr>
        <w:t xml:space="preserve"> W szkole realizowany jest wewnątrzszkolny program doradztwa zawodowego opracowany na dany rok szkolny, który jest adresowany do uczniów, rodziców i nauczycieli.</w:t>
      </w:r>
    </w:p>
    <w:p w:rsidR="001A3304" w:rsidRDefault="001A3304" w:rsidP="00CE1779">
      <w:pPr>
        <w:pStyle w:val="Akapitzlist"/>
        <w:numPr>
          <w:ilvl w:val="0"/>
          <w:numId w:val="138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 w:rsidRPr="00E9561B">
        <w:rPr>
          <w:rFonts w:ascii="Times New Roman" w:hAnsi="Times New Roman"/>
          <w:sz w:val="24"/>
          <w:szCs w:val="24"/>
        </w:rPr>
        <w:t>Głównym celem</w:t>
      </w:r>
      <w:r>
        <w:rPr>
          <w:rFonts w:ascii="Times New Roman" w:hAnsi="Times New Roman"/>
          <w:sz w:val="24"/>
          <w:szCs w:val="24"/>
        </w:rPr>
        <w:t xml:space="preserve"> doradztwa zawodowego jest przygotowanie uczniów</w:t>
      </w:r>
      <w:r w:rsidR="0079447C">
        <w:rPr>
          <w:rFonts w:ascii="Times New Roman" w:hAnsi="Times New Roman"/>
          <w:sz w:val="24"/>
          <w:szCs w:val="24"/>
        </w:rPr>
        <w:t xml:space="preserve"> do trafnego wyboru drogi dalszego kształcenia i zawodu, kształcenie konkretnych umiejętności i </w:t>
      </w:r>
      <w:r w:rsidR="0079447C">
        <w:rPr>
          <w:rFonts w:ascii="Times New Roman" w:hAnsi="Times New Roman"/>
          <w:sz w:val="24"/>
          <w:szCs w:val="24"/>
        </w:rPr>
        <w:lastRenderedPageBreak/>
        <w:t>dyspozycji niezbędnych do prawidłowego funkcjonowania w różnych rolach zawodowych i społecznych.</w:t>
      </w:r>
    </w:p>
    <w:p w:rsidR="0079447C" w:rsidRDefault="0079447C" w:rsidP="00CE1779">
      <w:pPr>
        <w:pStyle w:val="Akapitzlist"/>
        <w:numPr>
          <w:ilvl w:val="0"/>
          <w:numId w:val="138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Dzięki doradztwu zawodowemu uczniowie:</w:t>
      </w:r>
    </w:p>
    <w:p w:rsidR="0079447C" w:rsidRDefault="0079447C" w:rsidP="00CE1779">
      <w:pPr>
        <w:pStyle w:val="Akapitzlist"/>
        <w:numPr>
          <w:ilvl w:val="0"/>
          <w:numId w:val="139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rozwijają umiejętności pracy zespołowej;</w:t>
      </w:r>
    </w:p>
    <w:p w:rsidR="0079447C" w:rsidRDefault="0079447C" w:rsidP="00CE1779">
      <w:pPr>
        <w:pStyle w:val="Akapitzlist"/>
        <w:numPr>
          <w:ilvl w:val="0"/>
          <w:numId w:val="139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wiedzą jak się uczyć i rozwijać swoje zainteresowania, pasje i talenty;</w:t>
      </w:r>
    </w:p>
    <w:p w:rsidR="0079447C" w:rsidRDefault="0079447C" w:rsidP="00CE1779">
      <w:pPr>
        <w:pStyle w:val="Akapitzlist"/>
        <w:numPr>
          <w:ilvl w:val="0"/>
          <w:numId w:val="139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posiadają inform</w:t>
      </w:r>
      <w:r w:rsidR="008D35FE">
        <w:rPr>
          <w:rFonts w:ascii="Times New Roman" w:hAnsi="Times New Roman"/>
          <w:sz w:val="24"/>
          <w:szCs w:val="24"/>
        </w:rPr>
        <w:t xml:space="preserve">acje o zawodach z najbliższego </w:t>
      </w:r>
      <w:r>
        <w:rPr>
          <w:rFonts w:ascii="Times New Roman" w:hAnsi="Times New Roman"/>
          <w:sz w:val="24"/>
          <w:szCs w:val="24"/>
        </w:rPr>
        <w:t>otoczenia.</w:t>
      </w:r>
    </w:p>
    <w:p w:rsidR="008D35FE" w:rsidRDefault="008D35FE" w:rsidP="00CE1779">
      <w:pPr>
        <w:pStyle w:val="Akapitzlist"/>
        <w:numPr>
          <w:ilvl w:val="0"/>
          <w:numId w:val="138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Formy działań adresowane do uczniów obejmują:</w:t>
      </w:r>
    </w:p>
    <w:p w:rsidR="008D35FE" w:rsidRDefault="008D35FE" w:rsidP="00CE1779">
      <w:pPr>
        <w:pStyle w:val="Akapitzlist"/>
        <w:numPr>
          <w:ilvl w:val="0"/>
          <w:numId w:val="140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planowanie własnego rozwoju i kariery zawodowej;</w:t>
      </w:r>
    </w:p>
    <w:p w:rsidR="008D35FE" w:rsidRDefault="008D35FE" w:rsidP="00CE1779">
      <w:pPr>
        <w:pStyle w:val="Akapitzlist"/>
        <w:numPr>
          <w:ilvl w:val="0"/>
          <w:numId w:val="140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poznawanie samego siebie i swoich predyspozycji zawodowych</w:t>
      </w:r>
    </w:p>
    <w:p w:rsidR="008D35FE" w:rsidRDefault="008D35FE" w:rsidP="00CE1779">
      <w:pPr>
        <w:pStyle w:val="Akapitzlist"/>
        <w:numPr>
          <w:ilvl w:val="0"/>
          <w:numId w:val="140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warsztaty służące rozbudzaniu świadomości zawodowej;</w:t>
      </w:r>
    </w:p>
    <w:p w:rsidR="008D35FE" w:rsidRDefault="008D35FE" w:rsidP="00CE1779">
      <w:pPr>
        <w:pStyle w:val="Akapitzlist"/>
        <w:numPr>
          <w:ilvl w:val="0"/>
          <w:numId w:val="140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zajęcia doskonalące umiejętności w zakresie komunikacji interpersonaln</w:t>
      </w:r>
      <w:r w:rsidR="000800A7">
        <w:rPr>
          <w:rFonts w:ascii="Times New Roman" w:hAnsi="Times New Roman"/>
          <w:sz w:val="24"/>
          <w:szCs w:val="24"/>
        </w:rPr>
        <w:t>ej i współdziałania w grupie, ra</w:t>
      </w:r>
      <w:r>
        <w:rPr>
          <w:rFonts w:ascii="Times New Roman" w:hAnsi="Times New Roman"/>
          <w:sz w:val="24"/>
          <w:szCs w:val="24"/>
        </w:rPr>
        <w:t>dzenie sobie ze stresem;</w:t>
      </w:r>
    </w:p>
    <w:p w:rsidR="008D35FE" w:rsidRDefault="008D35FE" w:rsidP="00CE1779">
      <w:pPr>
        <w:pStyle w:val="Akapitzlist"/>
        <w:numPr>
          <w:ilvl w:val="0"/>
          <w:numId w:val="140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udostępnianie informacji o zawodach, szkołach;</w:t>
      </w:r>
    </w:p>
    <w:p w:rsidR="008D35FE" w:rsidRDefault="008D35FE" w:rsidP="00CE1779">
      <w:pPr>
        <w:pStyle w:val="Akapitzlist"/>
        <w:numPr>
          <w:ilvl w:val="0"/>
          <w:numId w:val="140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spotkania z przedstawicielami różnych zawodów;</w:t>
      </w:r>
    </w:p>
    <w:p w:rsidR="008D35FE" w:rsidRDefault="008D35FE" w:rsidP="00CE1779">
      <w:pPr>
        <w:pStyle w:val="Akapitzlist"/>
        <w:numPr>
          <w:ilvl w:val="0"/>
          <w:numId w:val="140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udzielanie indywidualnych porad uczniom;</w:t>
      </w:r>
    </w:p>
    <w:p w:rsidR="008D35FE" w:rsidRDefault="008D35FE" w:rsidP="00CE1779">
      <w:pPr>
        <w:pStyle w:val="Akapitzlist"/>
        <w:numPr>
          <w:ilvl w:val="0"/>
          <w:numId w:val="140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organizowanie wyjść, wycieczek;</w:t>
      </w:r>
    </w:p>
    <w:p w:rsidR="008D35FE" w:rsidRDefault="008D35FE" w:rsidP="00CE1779">
      <w:pPr>
        <w:pStyle w:val="Akapitzlist"/>
        <w:numPr>
          <w:ilvl w:val="0"/>
          <w:numId w:val="138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 w:rsidRPr="008D35FE">
        <w:rPr>
          <w:rFonts w:ascii="Times New Roman" w:hAnsi="Times New Roman"/>
          <w:sz w:val="24"/>
          <w:szCs w:val="24"/>
        </w:rPr>
        <w:t>Treści z zakresu doradztwa zawodowego są realizowane w Szkole w ciągu roku szkolnego, zgodnie z odrębnymi przepisami.</w:t>
      </w:r>
    </w:p>
    <w:p w:rsidR="00062E88" w:rsidRDefault="00062E88" w:rsidP="00CE1779">
      <w:pPr>
        <w:pStyle w:val="Akapitzlist"/>
        <w:numPr>
          <w:ilvl w:val="0"/>
          <w:numId w:val="138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Wewnątrzszkolny system doradztwa zawodowego </w:t>
      </w:r>
      <w:r w:rsidRPr="00062E88">
        <w:rPr>
          <w:rFonts w:ascii="Times New Roman" w:hAnsi="Times New Roman"/>
          <w:b/>
          <w:sz w:val="24"/>
          <w:szCs w:val="24"/>
        </w:rPr>
        <w:t>w ramach pracy z uczniami</w:t>
      </w:r>
      <w:r>
        <w:rPr>
          <w:rFonts w:ascii="Times New Roman" w:hAnsi="Times New Roman"/>
          <w:sz w:val="24"/>
          <w:szCs w:val="24"/>
        </w:rPr>
        <w:t xml:space="preserve"> obejmuje: </w:t>
      </w:r>
    </w:p>
    <w:p w:rsidR="00062E88" w:rsidRPr="00062E88" w:rsidRDefault="00062E88" w:rsidP="00CE1779">
      <w:pPr>
        <w:pStyle w:val="Akapitzlist"/>
        <w:numPr>
          <w:ilvl w:val="0"/>
          <w:numId w:val="15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62E88">
        <w:rPr>
          <w:rFonts w:ascii="Times New Roman" w:hAnsi="Times New Roman"/>
          <w:sz w:val="24"/>
          <w:szCs w:val="24"/>
        </w:rPr>
        <w:t>poznawanie siebie</w:t>
      </w:r>
    </w:p>
    <w:p w:rsidR="00062E88" w:rsidRPr="00062E88" w:rsidRDefault="00062E88" w:rsidP="00CE1779">
      <w:pPr>
        <w:pStyle w:val="Akapitzlist"/>
        <w:numPr>
          <w:ilvl w:val="0"/>
          <w:numId w:val="15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62E88">
        <w:rPr>
          <w:rFonts w:ascii="Times New Roman" w:hAnsi="Times New Roman"/>
          <w:sz w:val="24"/>
          <w:szCs w:val="24"/>
        </w:rPr>
        <w:t>poznawanie zawodów</w:t>
      </w:r>
    </w:p>
    <w:p w:rsidR="00062E88" w:rsidRPr="00062E88" w:rsidRDefault="00062E88" w:rsidP="00CE1779">
      <w:pPr>
        <w:pStyle w:val="Akapitzlist"/>
        <w:numPr>
          <w:ilvl w:val="0"/>
          <w:numId w:val="15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62E88">
        <w:rPr>
          <w:rFonts w:ascii="Times New Roman" w:hAnsi="Times New Roman"/>
          <w:sz w:val="24"/>
          <w:szCs w:val="24"/>
        </w:rPr>
        <w:t>autodiagnozę zainteresowań i preferencji</w:t>
      </w:r>
    </w:p>
    <w:p w:rsidR="00062E88" w:rsidRPr="00062E88" w:rsidRDefault="00062E88" w:rsidP="00CE1779">
      <w:pPr>
        <w:pStyle w:val="Akapitzlist"/>
        <w:numPr>
          <w:ilvl w:val="0"/>
          <w:numId w:val="15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62E88">
        <w:rPr>
          <w:rFonts w:ascii="Times New Roman" w:hAnsi="Times New Roman"/>
          <w:sz w:val="24"/>
          <w:szCs w:val="24"/>
        </w:rPr>
        <w:t>udzielanie informacji edukacyjnej</w:t>
      </w:r>
    </w:p>
    <w:p w:rsidR="00062E88" w:rsidRPr="00E9561B" w:rsidRDefault="00062E88" w:rsidP="00CE1779">
      <w:pPr>
        <w:pStyle w:val="Akapitzlist"/>
        <w:numPr>
          <w:ilvl w:val="0"/>
          <w:numId w:val="15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E9561B">
        <w:rPr>
          <w:rFonts w:ascii="Times New Roman" w:hAnsi="Times New Roman"/>
          <w:sz w:val="24"/>
          <w:szCs w:val="24"/>
        </w:rPr>
        <w:t>pracę indywidualną z uczniami, którzy zgłaszają trudności z wyborem ścieżki dalszej edukacji</w:t>
      </w:r>
    </w:p>
    <w:p w:rsidR="00062E88" w:rsidRPr="00E9561B" w:rsidRDefault="00062E88" w:rsidP="00CE1779">
      <w:pPr>
        <w:pStyle w:val="Akapitzlist"/>
        <w:numPr>
          <w:ilvl w:val="0"/>
          <w:numId w:val="15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E9561B">
        <w:rPr>
          <w:rFonts w:ascii="Times New Roman" w:hAnsi="Times New Roman"/>
          <w:sz w:val="24"/>
          <w:szCs w:val="24"/>
          <w:lang w:eastAsia="pl-PL"/>
        </w:rPr>
        <w:t>pomoc w poszerzaniu wiedzy ogólnej i planowaniu kolejnych etapów rozwoju edukacyjno-zawodowego</w:t>
      </w:r>
    </w:p>
    <w:p w:rsidR="00062E88" w:rsidRPr="00E9561B" w:rsidRDefault="00062E88" w:rsidP="00CE1779">
      <w:pPr>
        <w:pStyle w:val="Akapitzlist"/>
        <w:numPr>
          <w:ilvl w:val="0"/>
          <w:numId w:val="138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 w:rsidRPr="00E9561B">
        <w:rPr>
          <w:rFonts w:ascii="Times New Roman" w:hAnsi="Times New Roman"/>
          <w:sz w:val="24"/>
          <w:szCs w:val="24"/>
        </w:rPr>
        <w:t xml:space="preserve">Wewnątrzszkolny system doradztwa zawodowego </w:t>
      </w:r>
      <w:r w:rsidRPr="00E9561B">
        <w:rPr>
          <w:rFonts w:ascii="Times New Roman" w:hAnsi="Times New Roman"/>
          <w:b/>
          <w:sz w:val="24"/>
          <w:szCs w:val="24"/>
        </w:rPr>
        <w:t>w ramach pracy z nauczycielami</w:t>
      </w:r>
      <w:r w:rsidRPr="00E9561B">
        <w:rPr>
          <w:rFonts w:ascii="Times New Roman" w:hAnsi="Times New Roman"/>
          <w:sz w:val="24"/>
          <w:szCs w:val="24"/>
        </w:rPr>
        <w:t xml:space="preserve"> obejmuje:</w:t>
      </w:r>
    </w:p>
    <w:p w:rsidR="00062E88" w:rsidRPr="00E9561B" w:rsidRDefault="00062E88" w:rsidP="00CE1779">
      <w:pPr>
        <w:pStyle w:val="Akapitzlist"/>
        <w:numPr>
          <w:ilvl w:val="0"/>
          <w:numId w:val="15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E9561B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E9561B">
        <w:rPr>
          <w:rFonts w:ascii="Times New Roman" w:hAnsi="Times New Roman"/>
          <w:sz w:val="24"/>
          <w:szCs w:val="24"/>
        </w:rPr>
        <w:t>stworzenie i zapewnienie ciągłości działania wewnątrzszkolnego systemu doradztwa zawodowego,</w:t>
      </w:r>
    </w:p>
    <w:p w:rsidR="00062E88" w:rsidRPr="00E9561B" w:rsidRDefault="00062E88" w:rsidP="00CE1779">
      <w:pPr>
        <w:pStyle w:val="Akapitzlist"/>
        <w:numPr>
          <w:ilvl w:val="0"/>
          <w:numId w:val="151"/>
        </w:numPr>
        <w:shd w:val="clear" w:color="auto" w:fill="FFFFFF"/>
        <w:spacing w:after="150" w:line="360" w:lineRule="auto"/>
        <w:rPr>
          <w:rFonts w:ascii="Times New Roman" w:hAnsi="Times New Roman"/>
          <w:sz w:val="24"/>
          <w:szCs w:val="24"/>
          <w:lang w:eastAsia="pl-PL"/>
        </w:rPr>
      </w:pPr>
      <w:r w:rsidRPr="00E9561B">
        <w:rPr>
          <w:rFonts w:ascii="Times New Roman" w:hAnsi="Times New Roman"/>
          <w:sz w:val="24"/>
          <w:szCs w:val="24"/>
          <w:lang w:eastAsia="pl-PL"/>
        </w:rPr>
        <w:t>identyfikację potrzeb uczniów i dostosowanie oferty edukacyjnej szkoły,</w:t>
      </w:r>
    </w:p>
    <w:p w:rsidR="00062E88" w:rsidRPr="00E9561B" w:rsidRDefault="00062E88" w:rsidP="00CE1779">
      <w:pPr>
        <w:pStyle w:val="Akapitzlist"/>
        <w:numPr>
          <w:ilvl w:val="0"/>
          <w:numId w:val="151"/>
        </w:numPr>
        <w:shd w:val="clear" w:color="auto" w:fill="FFFFFF"/>
        <w:spacing w:after="150" w:line="360" w:lineRule="auto"/>
        <w:rPr>
          <w:rFonts w:ascii="Times New Roman" w:hAnsi="Times New Roman"/>
          <w:sz w:val="24"/>
          <w:szCs w:val="24"/>
          <w:lang w:eastAsia="pl-PL"/>
        </w:rPr>
      </w:pPr>
      <w:r w:rsidRPr="00E9561B">
        <w:rPr>
          <w:rFonts w:ascii="Times New Roman" w:hAnsi="Times New Roman"/>
          <w:sz w:val="24"/>
          <w:szCs w:val="24"/>
          <w:lang w:eastAsia="pl-PL"/>
        </w:rPr>
        <w:lastRenderedPageBreak/>
        <w:t xml:space="preserve">realizację działań z zakresu przygotowania uczniów do wyboru dalszej drogi kształcenia, </w:t>
      </w:r>
      <w:r w:rsidRPr="00E9561B">
        <w:rPr>
          <w:rFonts w:ascii="Times New Roman" w:hAnsi="Times New Roman"/>
          <w:sz w:val="24"/>
          <w:szCs w:val="24"/>
          <w:lang w:eastAsia="pl-PL"/>
        </w:rPr>
        <w:br/>
        <w:t>a następnie drogi zawodowej i roli pracownika,</w:t>
      </w:r>
    </w:p>
    <w:p w:rsidR="00062E88" w:rsidRPr="00E9561B" w:rsidRDefault="00062E88" w:rsidP="00CE1779">
      <w:pPr>
        <w:pStyle w:val="Akapitzlist"/>
        <w:numPr>
          <w:ilvl w:val="0"/>
          <w:numId w:val="151"/>
        </w:numPr>
        <w:shd w:val="clear" w:color="auto" w:fill="FFFFFF"/>
        <w:spacing w:after="150" w:line="360" w:lineRule="auto"/>
        <w:rPr>
          <w:rFonts w:ascii="Times New Roman" w:hAnsi="Times New Roman"/>
          <w:sz w:val="24"/>
          <w:szCs w:val="24"/>
          <w:lang w:eastAsia="pl-PL"/>
        </w:rPr>
      </w:pPr>
      <w:r w:rsidRPr="00E9561B">
        <w:rPr>
          <w:rFonts w:ascii="Times New Roman" w:hAnsi="Times New Roman"/>
          <w:sz w:val="24"/>
          <w:szCs w:val="24"/>
          <w:lang w:eastAsia="pl-PL"/>
        </w:rPr>
        <w:t xml:space="preserve"> gromadzenie informacji i prowadzenie doradztwa edukacyjno-zawodowego  w szkole,</w:t>
      </w:r>
    </w:p>
    <w:p w:rsidR="00062E88" w:rsidRPr="00E9561B" w:rsidRDefault="00062E88" w:rsidP="00CE1779">
      <w:pPr>
        <w:pStyle w:val="Akapitzlist"/>
        <w:numPr>
          <w:ilvl w:val="0"/>
          <w:numId w:val="151"/>
        </w:numPr>
        <w:shd w:val="clear" w:color="auto" w:fill="FFFFFF"/>
        <w:spacing w:after="150" w:line="360" w:lineRule="auto"/>
        <w:rPr>
          <w:rFonts w:ascii="Times New Roman" w:hAnsi="Times New Roman"/>
          <w:sz w:val="24"/>
          <w:szCs w:val="24"/>
          <w:lang w:eastAsia="pl-PL"/>
        </w:rPr>
      </w:pPr>
      <w:r w:rsidRPr="00E9561B">
        <w:rPr>
          <w:rFonts w:ascii="Times New Roman" w:hAnsi="Times New Roman"/>
          <w:sz w:val="24"/>
          <w:szCs w:val="24"/>
          <w:lang w:eastAsia="pl-PL"/>
        </w:rPr>
        <w:t xml:space="preserve">realizację zadań wynikających z wewnątrzszkolnego programu doradztwa zawodowego </w:t>
      </w:r>
      <w:r w:rsidRPr="00E9561B">
        <w:rPr>
          <w:rFonts w:ascii="Times New Roman" w:hAnsi="Times New Roman"/>
          <w:sz w:val="24"/>
          <w:szCs w:val="24"/>
          <w:lang w:eastAsia="pl-PL"/>
        </w:rPr>
        <w:br/>
        <w:t>w różnorodnych formach (np. zajęć lekcyjnych, prelekcji, dyskusji, warsztatów, filmów,  wycieczek zawodoznawczych, imprez edukacyjno-zawodoznawczych, spotkań edukacyjnych z edukatorami zewnętrznymi itp.);</w:t>
      </w:r>
    </w:p>
    <w:p w:rsidR="00062E88" w:rsidRPr="00E9561B" w:rsidRDefault="00062E88" w:rsidP="00CE1779">
      <w:pPr>
        <w:pStyle w:val="Akapitzlist"/>
        <w:numPr>
          <w:ilvl w:val="0"/>
          <w:numId w:val="151"/>
        </w:numPr>
        <w:shd w:val="clear" w:color="auto" w:fill="FFFFFF"/>
        <w:spacing w:after="150" w:line="360" w:lineRule="auto"/>
        <w:rPr>
          <w:rFonts w:ascii="Times New Roman" w:hAnsi="Times New Roman"/>
          <w:sz w:val="24"/>
          <w:szCs w:val="24"/>
          <w:lang w:eastAsia="pl-PL"/>
        </w:rPr>
      </w:pPr>
      <w:r w:rsidRPr="00E9561B">
        <w:rPr>
          <w:rFonts w:ascii="Times New Roman" w:hAnsi="Times New Roman"/>
          <w:sz w:val="24"/>
          <w:szCs w:val="24"/>
          <w:lang w:eastAsia="pl-PL"/>
        </w:rPr>
        <w:t xml:space="preserve"> prezentację materiałów informacyjnych o wybranych szkołach ponadpodstawowych</w:t>
      </w:r>
    </w:p>
    <w:p w:rsidR="00062E88" w:rsidRPr="00E9561B" w:rsidRDefault="00062E88" w:rsidP="00CE1779">
      <w:pPr>
        <w:pStyle w:val="Akapitzlist"/>
        <w:numPr>
          <w:ilvl w:val="0"/>
          <w:numId w:val="138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 w:rsidRPr="00E9561B">
        <w:rPr>
          <w:rFonts w:ascii="Times New Roman" w:hAnsi="Times New Roman"/>
          <w:sz w:val="24"/>
          <w:szCs w:val="24"/>
        </w:rPr>
        <w:t xml:space="preserve">Wewnątrzszkolny system doradztwa zawodowego </w:t>
      </w:r>
      <w:r w:rsidRPr="00E9561B">
        <w:rPr>
          <w:rFonts w:ascii="Times New Roman" w:hAnsi="Times New Roman"/>
          <w:b/>
          <w:sz w:val="24"/>
          <w:szCs w:val="24"/>
        </w:rPr>
        <w:t>w ramach pracy z rodzicami</w:t>
      </w:r>
      <w:r w:rsidRPr="00E9561B">
        <w:rPr>
          <w:rFonts w:ascii="Times New Roman" w:hAnsi="Times New Roman"/>
          <w:sz w:val="24"/>
          <w:szCs w:val="24"/>
        </w:rPr>
        <w:t xml:space="preserve"> obejmuje:</w:t>
      </w:r>
    </w:p>
    <w:p w:rsidR="00062E88" w:rsidRPr="00E9561B" w:rsidRDefault="009D533A" w:rsidP="00CE1779">
      <w:pPr>
        <w:pStyle w:val="Akapitzlist"/>
        <w:numPr>
          <w:ilvl w:val="0"/>
          <w:numId w:val="152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E9561B">
        <w:rPr>
          <w:rFonts w:ascii="Times New Roman" w:hAnsi="Times New Roman"/>
          <w:sz w:val="24"/>
          <w:szCs w:val="24"/>
        </w:rPr>
        <w:t>włączanie rodziców, jako przedstawicieli różnych zawodów, do działań informacyjnych</w:t>
      </w:r>
    </w:p>
    <w:p w:rsidR="009D533A" w:rsidRPr="00E9561B" w:rsidRDefault="009D533A" w:rsidP="00CE1779">
      <w:pPr>
        <w:pStyle w:val="Akapitzlist"/>
        <w:numPr>
          <w:ilvl w:val="0"/>
          <w:numId w:val="152"/>
        </w:numPr>
        <w:shd w:val="clear" w:color="auto" w:fill="FFFFFF"/>
        <w:spacing w:after="150" w:line="360" w:lineRule="auto"/>
        <w:rPr>
          <w:rFonts w:ascii="Times New Roman" w:hAnsi="Times New Roman"/>
          <w:sz w:val="24"/>
          <w:szCs w:val="24"/>
          <w:lang w:eastAsia="pl-PL"/>
        </w:rPr>
      </w:pPr>
      <w:r w:rsidRPr="00E9561B">
        <w:rPr>
          <w:rFonts w:ascii="Times New Roman" w:hAnsi="Times New Roman"/>
          <w:sz w:val="24"/>
          <w:szCs w:val="24"/>
          <w:lang w:eastAsia="pl-PL"/>
        </w:rPr>
        <w:t>przygotowanie rodziców do efektywnego wspierania dzieci w podejmowaniu dalszych decyzji edukacyjnych poprzez organizację spotkań z doradcą zawodowym, edukatorami zewnętrznymi (sojusznikami szkoły),</w:t>
      </w:r>
    </w:p>
    <w:p w:rsidR="009D533A" w:rsidRPr="00E9561B" w:rsidRDefault="009D533A" w:rsidP="00CE1779">
      <w:pPr>
        <w:pStyle w:val="Akapitzlist"/>
        <w:numPr>
          <w:ilvl w:val="0"/>
          <w:numId w:val="152"/>
        </w:numPr>
        <w:shd w:val="clear" w:color="auto" w:fill="FFFFFF"/>
        <w:spacing w:after="150" w:line="360" w:lineRule="auto"/>
        <w:rPr>
          <w:rFonts w:ascii="Times New Roman" w:hAnsi="Times New Roman"/>
          <w:sz w:val="24"/>
          <w:szCs w:val="24"/>
          <w:lang w:eastAsia="pl-PL"/>
        </w:rPr>
      </w:pPr>
      <w:r w:rsidRPr="00E9561B">
        <w:rPr>
          <w:rFonts w:ascii="Times New Roman" w:hAnsi="Times New Roman"/>
          <w:sz w:val="24"/>
          <w:szCs w:val="24"/>
          <w:lang w:eastAsia="pl-PL"/>
        </w:rPr>
        <w:t>prezentację założeń pracy informacyjno-doradczej szkoły na rzecz uczniów,</w:t>
      </w:r>
    </w:p>
    <w:p w:rsidR="00E1678F" w:rsidRPr="00E9561B" w:rsidRDefault="009D533A" w:rsidP="00CE1779">
      <w:pPr>
        <w:pStyle w:val="Akapitzlist"/>
        <w:numPr>
          <w:ilvl w:val="0"/>
          <w:numId w:val="152"/>
        </w:numPr>
        <w:shd w:val="clear" w:color="auto" w:fill="FFFFFF"/>
        <w:spacing w:after="150" w:line="360" w:lineRule="auto"/>
        <w:rPr>
          <w:rFonts w:ascii="Times New Roman" w:hAnsi="Times New Roman"/>
          <w:sz w:val="24"/>
          <w:szCs w:val="24"/>
          <w:lang w:eastAsia="pl-PL"/>
        </w:rPr>
      </w:pPr>
      <w:r w:rsidRPr="00E9561B">
        <w:rPr>
          <w:rFonts w:ascii="Times New Roman" w:hAnsi="Times New Roman"/>
          <w:sz w:val="24"/>
          <w:szCs w:val="24"/>
          <w:lang w:eastAsia="pl-PL"/>
        </w:rPr>
        <w:t>udostępnianie rodzicom aktualnej informacji edukacyjno-zawodowej.</w:t>
      </w:r>
    </w:p>
    <w:p w:rsidR="0032479F" w:rsidRPr="00E9561B" w:rsidRDefault="0032479F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32479F" w:rsidRPr="0032479F" w:rsidRDefault="006E616C" w:rsidP="00CE1779">
      <w:pPr>
        <w:pStyle w:val="Nagwek3"/>
        <w:numPr>
          <w:ilvl w:val="0"/>
          <w:numId w:val="137"/>
        </w:numPr>
        <w:spacing w:after="120"/>
        <w:ind w:left="426" w:hanging="426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32479F">
        <w:rPr>
          <w:rFonts w:ascii="Times New Roman" w:hAnsi="Times New Roman" w:cs="Times New Roman"/>
          <w:b w:val="0"/>
          <w:sz w:val="24"/>
          <w:szCs w:val="24"/>
        </w:rPr>
        <w:t>Dążąc do rozwoju kompetencji społecznych takich jak komunikacja, praca w grupie, a także do wzmocnienia samodzielności, kreatywności przedsiębiorczości uczniów, w Szkole mogą być</w:t>
      </w:r>
      <w:r w:rsidR="0006261B" w:rsidRPr="0032479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32479F">
        <w:rPr>
          <w:rFonts w:ascii="Times New Roman" w:hAnsi="Times New Roman" w:cs="Times New Roman"/>
          <w:b w:val="0"/>
          <w:sz w:val="24"/>
          <w:szCs w:val="24"/>
        </w:rPr>
        <w:t xml:space="preserve">realizowane </w:t>
      </w:r>
      <w:r w:rsidRPr="00E1678F">
        <w:rPr>
          <w:rFonts w:ascii="Times New Roman" w:hAnsi="Times New Roman" w:cs="Times New Roman"/>
          <w:sz w:val="24"/>
          <w:szCs w:val="24"/>
          <w:u w:val="single"/>
        </w:rPr>
        <w:t>zaj</w:t>
      </w:r>
      <w:r w:rsidR="0032479F" w:rsidRPr="00E1678F">
        <w:rPr>
          <w:rFonts w:ascii="Times New Roman" w:hAnsi="Times New Roman" w:cs="Times New Roman"/>
          <w:sz w:val="24"/>
          <w:szCs w:val="24"/>
          <w:u w:val="single"/>
        </w:rPr>
        <w:t>ęcia prowadzone metodą projektu</w:t>
      </w:r>
    </w:p>
    <w:p w:rsidR="0032479F" w:rsidRPr="0032479F" w:rsidRDefault="006E616C" w:rsidP="00CE1779">
      <w:pPr>
        <w:pStyle w:val="Nagwek3"/>
        <w:numPr>
          <w:ilvl w:val="0"/>
          <w:numId w:val="137"/>
        </w:numPr>
        <w:spacing w:after="120"/>
        <w:ind w:left="426" w:hanging="426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32479F">
        <w:rPr>
          <w:rFonts w:ascii="Times New Roman" w:hAnsi="Times New Roman" w:cs="Times New Roman"/>
          <w:b w:val="0"/>
          <w:sz w:val="24"/>
          <w:szCs w:val="24"/>
        </w:rPr>
        <w:t>Projekt edukacyjny jest zespołowym lub indywidualnym, planowym działaniem uczniów, mającym na celu rozwiązanie konkretnego problemu, z zastosowaniem różnorodnych metod.</w:t>
      </w:r>
    </w:p>
    <w:p w:rsidR="0032479F" w:rsidRPr="0032479F" w:rsidRDefault="006E616C" w:rsidP="00CE1779">
      <w:pPr>
        <w:pStyle w:val="Nagwek3"/>
        <w:numPr>
          <w:ilvl w:val="0"/>
          <w:numId w:val="137"/>
        </w:numPr>
        <w:spacing w:after="120"/>
        <w:ind w:left="426" w:hanging="426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32479F">
        <w:rPr>
          <w:rFonts w:ascii="Times New Roman" w:hAnsi="Times New Roman" w:cs="Times New Roman"/>
          <w:b w:val="0"/>
          <w:sz w:val="24"/>
          <w:szCs w:val="24"/>
        </w:rPr>
        <w:t>Zakres tematyczny projektu edukacyjnego może dotyczyć wybranych treści nauczania określonych w podstawie programowej kształcenia ogólnego dla szkół podstawowych.</w:t>
      </w:r>
    </w:p>
    <w:p w:rsidR="0032479F" w:rsidRPr="0032479F" w:rsidRDefault="006E616C" w:rsidP="00CE1779">
      <w:pPr>
        <w:pStyle w:val="Nagwek3"/>
        <w:numPr>
          <w:ilvl w:val="0"/>
          <w:numId w:val="137"/>
        </w:numPr>
        <w:spacing w:after="120"/>
        <w:ind w:left="426" w:hanging="426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32479F">
        <w:rPr>
          <w:rFonts w:ascii="Times New Roman" w:hAnsi="Times New Roman" w:cs="Times New Roman"/>
          <w:b w:val="0"/>
          <w:sz w:val="24"/>
          <w:szCs w:val="24"/>
        </w:rPr>
        <w:t>Wybór treści, które będą realizowane metodą projektu może zostać dokonany samodzielnie przez nauczyciela lub w porozumieniu z uczniami.</w:t>
      </w:r>
    </w:p>
    <w:p w:rsidR="006E616C" w:rsidRPr="0032479F" w:rsidRDefault="006E616C" w:rsidP="00CE1779">
      <w:pPr>
        <w:pStyle w:val="Nagwek3"/>
        <w:numPr>
          <w:ilvl w:val="0"/>
          <w:numId w:val="137"/>
        </w:numPr>
        <w:spacing w:after="120"/>
        <w:ind w:left="426" w:hanging="426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32479F">
        <w:rPr>
          <w:rFonts w:ascii="Times New Roman" w:hAnsi="Times New Roman" w:cs="Times New Roman"/>
          <w:b w:val="0"/>
          <w:sz w:val="24"/>
          <w:szCs w:val="24"/>
        </w:rPr>
        <w:t>Projekt edukacyjny jest realizowany przez zespół uczniów pod opieką nauczyciela i obejmuje następujące działania:</w:t>
      </w:r>
    </w:p>
    <w:p w:rsidR="006E616C" w:rsidRPr="0032479F" w:rsidRDefault="006E616C" w:rsidP="006E616C">
      <w:pPr>
        <w:spacing w:after="120" w:line="360" w:lineRule="auto"/>
        <w:ind w:left="709" w:hanging="283"/>
        <w:contextualSpacing/>
        <w:jc w:val="both"/>
      </w:pPr>
      <w:r w:rsidRPr="0032479F">
        <w:lastRenderedPageBreak/>
        <w:t>1) wybranie tematu projektu edukacyjnego;</w:t>
      </w:r>
    </w:p>
    <w:p w:rsidR="006E616C" w:rsidRPr="001D5137" w:rsidRDefault="006E616C" w:rsidP="006E616C">
      <w:pPr>
        <w:spacing w:after="120" w:line="360" w:lineRule="auto"/>
        <w:ind w:left="709" w:hanging="283"/>
        <w:contextualSpacing/>
        <w:jc w:val="both"/>
      </w:pPr>
      <w:r w:rsidRPr="0032479F">
        <w:t>2) określenie celów projektu edukacyjnego</w:t>
      </w:r>
      <w:r w:rsidRPr="001D5137">
        <w:t xml:space="preserve"> i zaplanowanie etapów jego realizacji;</w:t>
      </w:r>
    </w:p>
    <w:p w:rsidR="006E616C" w:rsidRPr="001D5137" w:rsidRDefault="006E616C" w:rsidP="006E616C">
      <w:pPr>
        <w:spacing w:after="120" w:line="360" w:lineRule="auto"/>
        <w:ind w:left="709" w:hanging="283"/>
        <w:contextualSpacing/>
        <w:jc w:val="both"/>
      </w:pPr>
      <w:r w:rsidRPr="001D5137">
        <w:t>3) wykonanie zaplanowanych działań;</w:t>
      </w:r>
    </w:p>
    <w:p w:rsidR="006E616C" w:rsidRPr="0065636B" w:rsidRDefault="006E616C" w:rsidP="0065636B">
      <w:pPr>
        <w:spacing w:after="120" w:line="360" w:lineRule="auto"/>
        <w:ind w:left="709" w:hanging="283"/>
        <w:contextualSpacing/>
        <w:jc w:val="both"/>
      </w:pPr>
      <w:r w:rsidRPr="001D5137">
        <w:t>4) publiczne przedstawienie rezultatów projektu edukacyjnego.</w:t>
      </w: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1D5137" w:rsidRDefault="006E616C" w:rsidP="00CE1779">
      <w:pPr>
        <w:numPr>
          <w:ilvl w:val="0"/>
          <w:numId w:val="38"/>
        </w:numPr>
        <w:spacing w:after="120" w:line="360" w:lineRule="auto"/>
        <w:contextualSpacing/>
        <w:jc w:val="both"/>
        <w:rPr>
          <w:bCs/>
        </w:rPr>
      </w:pPr>
      <w:r w:rsidRPr="001D5137">
        <w:rPr>
          <w:bCs/>
        </w:rPr>
        <w:t>W ramach posiadanych możliwości Szkoła diagnozuje trudności oraz organizuje i udziela uczniom i ic</w:t>
      </w:r>
      <w:r w:rsidR="004C1978">
        <w:rPr>
          <w:bCs/>
        </w:rPr>
        <w:t>h rodzic</w:t>
      </w:r>
      <w:r w:rsidRPr="001D5137">
        <w:rPr>
          <w:bCs/>
        </w:rPr>
        <w:t>om</w:t>
      </w:r>
      <w:r w:rsidR="004C1978">
        <w:rPr>
          <w:bCs/>
        </w:rPr>
        <w:t xml:space="preserve"> (opiekunom prawnym)</w:t>
      </w:r>
      <w:r w:rsidRPr="001D5137">
        <w:rPr>
          <w:bCs/>
        </w:rPr>
        <w:t xml:space="preserve"> oraz na</w:t>
      </w:r>
      <w:r w:rsidR="007D4192">
        <w:rPr>
          <w:bCs/>
        </w:rPr>
        <w:t>uczycielom pomocy psychologiczno</w:t>
      </w:r>
      <w:r w:rsidRPr="001D5137">
        <w:rPr>
          <w:bCs/>
        </w:rPr>
        <w:t xml:space="preserve"> – pedagogicznej. </w:t>
      </w:r>
    </w:p>
    <w:p w:rsidR="006E616C" w:rsidRPr="001D5137" w:rsidRDefault="006E616C" w:rsidP="00CE1779">
      <w:pPr>
        <w:numPr>
          <w:ilvl w:val="0"/>
          <w:numId w:val="38"/>
        </w:numPr>
        <w:spacing w:after="120" w:line="360" w:lineRule="auto"/>
        <w:contextualSpacing/>
        <w:jc w:val="both"/>
        <w:rPr>
          <w:bCs/>
        </w:rPr>
      </w:pPr>
      <w:r w:rsidRPr="004C1978">
        <w:rPr>
          <w:b/>
          <w:bCs/>
        </w:rPr>
        <w:t xml:space="preserve">Pomoc psychologiczno-pedagogiczna </w:t>
      </w:r>
      <w:r w:rsidRPr="001D5137">
        <w:rPr>
          <w:bCs/>
        </w:rPr>
        <w:t>udzielana uczniowi polega na rozpoznawaniu i zaspokajaniu jego indywidualnych potrzeb rozwojowych i edukacyjnych oraz rozpoznawaniu indywidualnych możliwości psychofizycznych dziecka.</w:t>
      </w:r>
    </w:p>
    <w:p w:rsidR="006E616C" w:rsidRPr="001D5137" w:rsidRDefault="006E616C" w:rsidP="00CE1779">
      <w:pPr>
        <w:numPr>
          <w:ilvl w:val="0"/>
          <w:numId w:val="38"/>
        </w:numPr>
        <w:spacing w:after="120" w:line="360" w:lineRule="auto"/>
        <w:contextualSpacing/>
        <w:jc w:val="both"/>
        <w:rPr>
          <w:bCs/>
        </w:rPr>
      </w:pPr>
      <w:r w:rsidRPr="001D5137">
        <w:rPr>
          <w:bCs/>
        </w:rPr>
        <w:t>Pomoc psychologiczno-pedagogiczna udzielana rodzicom uczniów i nauczycielom polega na wspieraniu rodziców oraz nauczycieli w rozwiązywaniu problemów wychowawczych i dydaktycznych oraz rozwijaniu ich umiejętności wychowawczych w celu zwiększania efektywności pomocy psychologiczno-pedagogicznej.</w:t>
      </w:r>
    </w:p>
    <w:p w:rsidR="006E616C" w:rsidRPr="001D5137" w:rsidRDefault="006E616C" w:rsidP="00CE1779">
      <w:pPr>
        <w:numPr>
          <w:ilvl w:val="0"/>
          <w:numId w:val="38"/>
        </w:numPr>
        <w:spacing w:after="120" w:line="360" w:lineRule="auto"/>
        <w:contextualSpacing/>
        <w:jc w:val="both"/>
        <w:rPr>
          <w:bCs/>
        </w:rPr>
      </w:pPr>
      <w:r w:rsidRPr="001D5137">
        <w:rPr>
          <w:bCs/>
        </w:rPr>
        <w:t>Organizacja pomocy psychologiczno-pedagogicznej jest zadaniem Dyrektora.</w:t>
      </w:r>
    </w:p>
    <w:p w:rsidR="006E616C" w:rsidRPr="001D5137" w:rsidRDefault="006E616C" w:rsidP="00CE1779">
      <w:pPr>
        <w:numPr>
          <w:ilvl w:val="0"/>
          <w:numId w:val="38"/>
        </w:numPr>
        <w:spacing w:after="120" w:line="360" w:lineRule="auto"/>
        <w:contextualSpacing/>
        <w:jc w:val="both"/>
        <w:rPr>
          <w:bCs/>
        </w:rPr>
      </w:pPr>
      <w:r w:rsidRPr="001D5137">
        <w:rPr>
          <w:bCs/>
        </w:rPr>
        <w:t>Korzystanie z pomocy psychologiczno-pedagogicznej jest dobrowolne i nieodpłatne.</w:t>
      </w:r>
    </w:p>
    <w:p w:rsidR="006E616C" w:rsidRPr="001D5137" w:rsidRDefault="006E616C" w:rsidP="00CE1779">
      <w:pPr>
        <w:numPr>
          <w:ilvl w:val="0"/>
          <w:numId w:val="38"/>
        </w:numPr>
        <w:spacing w:after="120" w:line="360" w:lineRule="auto"/>
        <w:contextualSpacing/>
        <w:jc w:val="both"/>
        <w:rPr>
          <w:bCs/>
        </w:rPr>
      </w:pPr>
      <w:r w:rsidRPr="001D5137">
        <w:rPr>
          <w:bCs/>
        </w:rPr>
        <w:t>Pomocy psychologiczno-pedagogicznej udzielają uczniom nauczyciele oraz specjali</w:t>
      </w:r>
      <w:r w:rsidR="0065636B">
        <w:rPr>
          <w:bCs/>
        </w:rPr>
        <w:t>ś</w:t>
      </w:r>
      <w:r w:rsidR="00ED49BB">
        <w:rPr>
          <w:bCs/>
        </w:rPr>
        <w:t>ci np.: logopeda</w:t>
      </w:r>
      <w:r w:rsidR="00EB252F">
        <w:rPr>
          <w:bCs/>
        </w:rPr>
        <w:t>, terapeuta.</w:t>
      </w:r>
    </w:p>
    <w:p w:rsidR="006E616C" w:rsidRPr="001D5137" w:rsidRDefault="006E616C" w:rsidP="00CE1779">
      <w:pPr>
        <w:numPr>
          <w:ilvl w:val="0"/>
          <w:numId w:val="38"/>
        </w:numPr>
        <w:spacing w:after="120" w:line="360" w:lineRule="auto"/>
        <w:contextualSpacing/>
        <w:jc w:val="both"/>
        <w:rPr>
          <w:bCs/>
        </w:rPr>
      </w:pPr>
      <w:r w:rsidRPr="001D5137">
        <w:rPr>
          <w:bCs/>
        </w:rPr>
        <w:t>Organizacja i udzielanie pomocy psychologiczno-pedagogicznej odbywa się we współpracy z:</w:t>
      </w:r>
    </w:p>
    <w:p w:rsidR="006E616C" w:rsidRPr="001D5137" w:rsidRDefault="006E616C" w:rsidP="00CE1779">
      <w:pPr>
        <w:numPr>
          <w:ilvl w:val="1"/>
          <w:numId w:val="37"/>
        </w:numPr>
        <w:tabs>
          <w:tab w:val="clear" w:pos="1134"/>
        </w:tabs>
        <w:suppressAutoHyphens w:val="0"/>
        <w:spacing w:after="120" w:line="360" w:lineRule="auto"/>
        <w:ind w:left="709" w:hanging="373"/>
        <w:contextualSpacing/>
        <w:jc w:val="both"/>
        <w:rPr>
          <w:kern w:val="24"/>
        </w:rPr>
      </w:pPr>
      <w:r w:rsidRPr="001D5137">
        <w:rPr>
          <w:kern w:val="24"/>
        </w:rPr>
        <w:t>rodzicami uczniów;</w:t>
      </w:r>
    </w:p>
    <w:p w:rsidR="006E616C" w:rsidRPr="001D5137" w:rsidRDefault="006E616C" w:rsidP="00CE1779">
      <w:pPr>
        <w:numPr>
          <w:ilvl w:val="1"/>
          <w:numId w:val="37"/>
        </w:numPr>
        <w:tabs>
          <w:tab w:val="clear" w:pos="1134"/>
        </w:tabs>
        <w:suppressAutoHyphens w:val="0"/>
        <w:spacing w:after="120" w:line="360" w:lineRule="auto"/>
        <w:ind w:left="709" w:hanging="373"/>
        <w:contextualSpacing/>
        <w:jc w:val="both"/>
        <w:rPr>
          <w:kern w:val="24"/>
        </w:rPr>
      </w:pPr>
      <w:r w:rsidRPr="001D5137">
        <w:rPr>
          <w:kern w:val="24"/>
        </w:rPr>
        <w:t>poradniami psychologiczno-pedagogicznymi, w tym specjalistycznymi;</w:t>
      </w:r>
    </w:p>
    <w:p w:rsidR="006E616C" w:rsidRPr="001D5137" w:rsidRDefault="006E616C" w:rsidP="00CE1779">
      <w:pPr>
        <w:numPr>
          <w:ilvl w:val="1"/>
          <w:numId w:val="37"/>
        </w:numPr>
        <w:tabs>
          <w:tab w:val="clear" w:pos="1134"/>
        </w:tabs>
        <w:suppressAutoHyphens w:val="0"/>
        <w:spacing w:after="120" w:line="360" w:lineRule="auto"/>
        <w:ind w:left="709" w:hanging="373"/>
        <w:contextualSpacing/>
        <w:jc w:val="both"/>
        <w:rPr>
          <w:kern w:val="24"/>
        </w:rPr>
      </w:pPr>
      <w:r w:rsidRPr="001D5137">
        <w:rPr>
          <w:kern w:val="24"/>
        </w:rPr>
        <w:t>placówkami doskonalenia nauczycieli;</w:t>
      </w:r>
    </w:p>
    <w:p w:rsidR="006E616C" w:rsidRPr="001D5137" w:rsidRDefault="006E616C" w:rsidP="00CE1779">
      <w:pPr>
        <w:numPr>
          <w:ilvl w:val="1"/>
          <w:numId w:val="37"/>
        </w:numPr>
        <w:tabs>
          <w:tab w:val="clear" w:pos="1134"/>
        </w:tabs>
        <w:suppressAutoHyphens w:val="0"/>
        <w:spacing w:after="120" w:line="360" w:lineRule="auto"/>
        <w:ind w:left="709" w:hanging="373"/>
        <w:contextualSpacing/>
        <w:jc w:val="both"/>
        <w:rPr>
          <w:kern w:val="24"/>
        </w:rPr>
      </w:pPr>
      <w:r w:rsidRPr="001D5137">
        <w:rPr>
          <w:kern w:val="24"/>
        </w:rPr>
        <w:t>innymi przedszkolami, szkołami i placówkami;</w:t>
      </w:r>
    </w:p>
    <w:p w:rsidR="006E616C" w:rsidRPr="00F70D67" w:rsidRDefault="006E616C" w:rsidP="00CE1779">
      <w:pPr>
        <w:numPr>
          <w:ilvl w:val="1"/>
          <w:numId w:val="37"/>
        </w:numPr>
        <w:tabs>
          <w:tab w:val="clear" w:pos="1134"/>
        </w:tabs>
        <w:suppressAutoHyphens w:val="0"/>
        <w:spacing w:after="120" w:line="360" w:lineRule="auto"/>
        <w:ind w:left="709" w:hanging="373"/>
        <w:contextualSpacing/>
        <w:jc w:val="both"/>
        <w:rPr>
          <w:kern w:val="24"/>
        </w:rPr>
      </w:pPr>
      <w:r w:rsidRPr="001D5137">
        <w:rPr>
          <w:kern w:val="24"/>
        </w:rPr>
        <w:t xml:space="preserve">organizacjami pozarządowymi oraz instytucjami działającymi na rzecz rodziny i </w:t>
      </w:r>
      <w:r w:rsidRPr="00F70D67">
        <w:rPr>
          <w:kern w:val="24"/>
        </w:rPr>
        <w:t>dzieci.</w:t>
      </w:r>
    </w:p>
    <w:p w:rsidR="006E616C" w:rsidRPr="00F70D67" w:rsidRDefault="006E616C" w:rsidP="00CE1779">
      <w:pPr>
        <w:numPr>
          <w:ilvl w:val="0"/>
          <w:numId w:val="38"/>
        </w:numPr>
        <w:spacing w:after="120" w:line="360" w:lineRule="auto"/>
        <w:contextualSpacing/>
        <w:jc w:val="both"/>
        <w:rPr>
          <w:bCs/>
        </w:rPr>
      </w:pPr>
      <w:r w:rsidRPr="00F70D67">
        <w:rPr>
          <w:bCs/>
        </w:rPr>
        <w:t>Pomoc psychologiczno-pedagogiczna udzielana jest z inicjatywy:</w:t>
      </w:r>
    </w:p>
    <w:p w:rsidR="006E616C" w:rsidRPr="00F70D67" w:rsidRDefault="006E616C" w:rsidP="00CE1779">
      <w:pPr>
        <w:numPr>
          <w:ilvl w:val="1"/>
          <w:numId w:val="42"/>
        </w:numPr>
        <w:tabs>
          <w:tab w:val="clear" w:pos="1134"/>
        </w:tabs>
        <w:suppressAutoHyphens w:val="0"/>
        <w:spacing w:after="120" w:line="360" w:lineRule="auto"/>
        <w:ind w:left="709" w:hanging="373"/>
        <w:contextualSpacing/>
        <w:jc w:val="both"/>
        <w:rPr>
          <w:kern w:val="24"/>
        </w:rPr>
      </w:pPr>
      <w:r w:rsidRPr="00F70D67">
        <w:rPr>
          <w:kern w:val="24"/>
        </w:rPr>
        <w:t>ucznia;</w:t>
      </w:r>
    </w:p>
    <w:p w:rsidR="006E616C" w:rsidRPr="00F70D67" w:rsidRDefault="006E616C" w:rsidP="00CE1779">
      <w:pPr>
        <w:numPr>
          <w:ilvl w:val="1"/>
          <w:numId w:val="42"/>
        </w:numPr>
        <w:tabs>
          <w:tab w:val="clear" w:pos="1134"/>
        </w:tabs>
        <w:suppressAutoHyphens w:val="0"/>
        <w:spacing w:after="120" w:line="360" w:lineRule="auto"/>
        <w:ind w:left="709" w:hanging="373"/>
        <w:contextualSpacing/>
        <w:jc w:val="both"/>
        <w:rPr>
          <w:kern w:val="24"/>
        </w:rPr>
      </w:pPr>
      <w:r w:rsidRPr="00F70D67">
        <w:rPr>
          <w:kern w:val="24"/>
        </w:rPr>
        <w:t>rodziców ucznia;</w:t>
      </w:r>
    </w:p>
    <w:p w:rsidR="006E616C" w:rsidRPr="00F70D67" w:rsidRDefault="006E616C" w:rsidP="00CE1779">
      <w:pPr>
        <w:numPr>
          <w:ilvl w:val="1"/>
          <w:numId w:val="42"/>
        </w:numPr>
        <w:tabs>
          <w:tab w:val="clear" w:pos="1134"/>
        </w:tabs>
        <w:suppressAutoHyphens w:val="0"/>
        <w:spacing w:after="120" w:line="360" w:lineRule="auto"/>
        <w:ind w:left="709" w:hanging="373"/>
        <w:contextualSpacing/>
        <w:jc w:val="both"/>
        <w:rPr>
          <w:kern w:val="24"/>
        </w:rPr>
      </w:pPr>
      <w:r w:rsidRPr="00F70D67">
        <w:rPr>
          <w:kern w:val="24"/>
        </w:rPr>
        <w:t xml:space="preserve"> Dyrektora, nauczyciela, wychowawcy lub specjalisty, prowadzącego zajęcia z uczniem;</w:t>
      </w:r>
    </w:p>
    <w:p w:rsidR="006E616C" w:rsidRPr="00F70D67" w:rsidRDefault="006E616C" w:rsidP="00CE1779">
      <w:pPr>
        <w:numPr>
          <w:ilvl w:val="1"/>
          <w:numId w:val="42"/>
        </w:numPr>
        <w:tabs>
          <w:tab w:val="clear" w:pos="1134"/>
        </w:tabs>
        <w:suppressAutoHyphens w:val="0"/>
        <w:spacing w:after="120" w:line="360" w:lineRule="auto"/>
        <w:ind w:left="709" w:hanging="373"/>
        <w:contextualSpacing/>
        <w:jc w:val="both"/>
        <w:rPr>
          <w:kern w:val="24"/>
        </w:rPr>
      </w:pPr>
      <w:r w:rsidRPr="00F70D67">
        <w:rPr>
          <w:kern w:val="24"/>
        </w:rPr>
        <w:t>poradni psychologiczno-pedagogicznej;</w:t>
      </w:r>
    </w:p>
    <w:p w:rsidR="006E616C" w:rsidRPr="00F70D67" w:rsidRDefault="006E616C" w:rsidP="00CE1779">
      <w:pPr>
        <w:numPr>
          <w:ilvl w:val="1"/>
          <w:numId w:val="42"/>
        </w:numPr>
        <w:tabs>
          <w:tab w:val="clear" w:pos="1134"/>
        </w:tabs>
        <w:suppressAutoHyphens w:val="0"/>
        <w:spacing w:after="120" w:line="360" w:lineRule="auto"/>
        <w:ind w:left="709" w:hanging="373"/>
        <w:contextualSpacing/>
        <w:jc w:val="both"/>
        <w:rPr>
          <w:kern w:val="24"/>
        </w:rPr>
      </w:pPr>
      <w:r w:rsidRPr="00F70D67">
        <w:rPr>
          <w:kern w:val="24"/>
        </w:rPr>
        <w:lastRenderedPageBreak/>
        <w:t>pracownika socjalnego;</w:t>
      </w:r>
    </w:p>
    <w:p w:rsidR="006E616C" w:rsidRPr="00F70D67" w:rsidRDefault="006E616C" w:rsidP="00CE1779">
      <w:pPr>
        <w:numPr>
          <w:ilvl w:val="1"/>
          <w:numId w:val="42"/>
        </w:numPr>
        <w:tabs>
          <w:tab w:val="clear" w:pos="1134"/>
        </w:tabs>
        <w:suppressAutoHyphens w:val="0"/>
        <w:spacing w:after="120" w:line="360" w:lineRule="auto"/>
        <w:ind w:left="709" w:hanging="373"/>
        <w:contextualSpacing/>
        <w:jc w:val="both"/>
        <w:rPr>
          <w:kern w:val="24"/>
        </w:rPr>
      </w:pPr>
      <w:r w:rsidRPr="00F70D67">
        <w:rPr>
          <w:kern w:val="24"/>
        </w:rPr>
        <w:t>asystenta rodziny;</w:t>
      </w:r>
    </w:p>
    <w:p w:rsidR="006E616C" w:rsidRPr="00F70D67" w:rsidRDefault="006E616C" w:rsidP="00CE1779">
      <w:pPr>
        <w:numPr>
          <w:ilvl w:val="1"/>
          <w:numId w:val="42"/>
        </w:numPr>
        <w:tabs>
          <w:tab w:val="clear" w:pos="1134"/>
        </w:tabs>
        <w:suppressAutoHyphens w:val="0"/>
        <w:spacing w:after="120" w:line="360" w:lineRule="auto"/>
        <w:ind w:left="709" w:hanging="373"/>
        <w:contextualSpacing/>
        <w:jc w:val="both"/>
        <w:rPr>
          <w:kern w:val="24"/>
        </w:rPr>
      </w:pPr>
      <w:r w:rsidRPr="00F70D67">
        <w:rPr>
          <w:kern w:val="24"/>
        </w:rPr>
        <w:t>kuratora sądowego;</w:t>
      </w:r>
    </w:p>
    <w:p w:rsidR="006E616C" w:rsidRPr="001D5137" w:rsidRDefault="006E616C" w:rsidP="00CE1779">
      <w:pPr>
        <w:numPr>
          <w:ilvl w:val="1"/>
          <w:numId w:val="42"/>
        </w:numPr>
        <w:tabs>
          <w:tab w:val="clear" w:pos="1134"/>
        </w:tabs>
        <w:suppressAutoHyphens w:val="0"/>
        <w:spacing w:after="120" w:line="360" w:lineRule="auto"/>
        <w:ind w:left="709" w:hanging="373"/>
        <w:contextualSpacing/>
        <w:jc w:val="both"/>
        <w:rPr>
          <w:kern w:val="24"/>
        </w:rPr>
      </w:pPr>
      <w:r w:rsidRPr="00F70D67">
        <w:rPr>
          <w:kern w:val="24"/>
        </w:rPr>
        <w:t>organizacji pozarządowej, innej instytucji lub podmiotu działających na rzecz rodziny</w:t>
      </w:r>
      <w:r w:rsidRPr="001D5137">
        <w:rPr>
          <w:kern w:val="24"/>
        </w:rPr>
        <w:t xml:space="preserve"> i dzieci.</w:t>
      </w:r>
    </w:p>
    <w:p w:rsidR="006E616C" w:rsidRPr="001D5137" w:rsidRDefault="006E616C" w:rsidP="00CE1779">
      <w:pPr>
        <w:numPr>
          <w:ilvl w:val="0"/>
          <w:numId w:val="38"/>
        </w:numPr>
        <w:spacing w:after="120" w:line="360" w:lineRule="auto"/>
        <w:contextualSpacing/>
        <w:jc w:val="both"/>
        <w:rPr>
          <w:bCs/>
        </w:rPr>
      </w:pPr>
      <w:r w:rsidRPr="001D5137">
        <w:rPr>
          <w:bCs/>
        </w:rPr>
        <w:t>Pomoc psychologiczno-pedagogiczna jest udzielana</w:t>
      </w:r>
      <w:r w:rsidR="00ED49BB">
        <w:rPr>
          <w:bCs/>
        </w:rPr>
        <w:t xml:space="preserve"> </w:t>
      </w:r>
      <w:r w:rsidRPr="001D5137">
        <w:rPr>
          <w:kern w:val="24"/>
        </w:rPr>
        <w:t>uczniom w trakcie bieżącej pracy z uczniem oraz przez zintegrowane działania nauczycieli i specjalistów, a także w formie:</w:t>
      </w:r>
    </w:p>
    <w:p w:rsidR="006E616C" w:rsidRPr="001D5137" w:rsidRDefault="006E616C" w:rsidP="006E616C">
      <w:pPr>
        <w:pStyle w:val="Akapitzlist"/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1) zajęć rozwijających uzdolnienia;</w:t>
      </w:r>
    </w:p>
    <w:p w:rsidR="006E616C" w:rsidRPr="001D5137" w:rsidRDefault="006E616C" w:rsidP="006E616C">
      <w:pPr>
        <w:pStyle w:val="Akapitzlist"/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2) zajęć rozwijających umiejętności uczenia się;</w:t>
      </w:r>
    </w:p>
    <w:p w:rsidR="006E616C" w:rsidRPr="001D5137" w:rsidRDefault="006E616C" w:rsidP="006E616C">
      <w:pPr>
        <w:pStyle w:val="Akapitzlist"/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3) zajęć dydaktyczno-wyrównawczych;</w:t>
      </w:r>
    </w:p>
    <w:p w:rsidR="00ED49BB" w:rsidRDefault="006E616C" w:rsidP="006E616C">
      <w:pPr>
        <w:pStyle w:val="Akapitzlist"/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4) zajęć specjalistycznych: korekcyjno-kompensacyjnych, logopedycznych</w:t>
      </w:r>
      <w:r w:rsidR="00ED49BB">
        <w:rPr>
          <w:rFonts w:ascii="Times New Roman" w:hAnsi="Times New Roman"/>
          <w:sz w:val="24"/>
          <w:szCs w:val="24"/>
        </w:rPr>
        <w:t>, terapii pedagogicznej</w:t>
      </w:r>
      <w:r w:rsidR="0097247C">
        <w:rPr>
          <w:rFonts w:ascii="Times New Roman" w:hAnsi="Times New Roman"/>
          <w:sz w:val="24"/>
          <w:szCs w:val="24"/>
        </w:rPr>
        <w:t>;</w:t>
      </w:r>
    </w:p>
    <w:p w:rsidR="0097247C" w:rsidRPr="0097247C" w:rsidRDefault="0097247C" w:rsidP="0097247C">
      <w:pPr>
        <w:pStyle w:val="Akapitzlist"/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5)z</w:t>
      </w:r>
      <w:r w:rsidRPr="0097247C">
        <w:rPr>
          <w:rFonts w:ascii="Times New Roman" w:hAnsi="Times New Roman"/>
          <w:sz w:val="24"/>
          <w:szCs w:val="24"/>
        </w:rPr>
        <w:t>ajęć rewalidacyjnych</w:t>
      </w:r>
      <w:r>
        <w:rPr>
          <w:rFonts w:ascii="Times New Roman" w:hAnsi="Times New Roman"/>
          <w:sz w:val="24"/>
          <w:szCs w:val="24"/>
        </w:rPr>
        <w:t>;</w:t>
      </w:r>
    </w:p>
    <w:p w:rsidR="006E616C" w:rsidRPr="001D5137" w:rsidRDefault="0097247C" w:rsidP="006E616C">
      <w:pPr>
        <w:pStyle w:val="Akapitzlist"/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6E616C" w:rsidRPr="001D5137">
        <w:rPr>
          <w:rFonts w:ascii="Times New Roman" w:hAnsi="Times New Roman"/>
          <w:sz w:val="24"/>
          <w:szCs w:val="24"/>
        </w:rPr>
        <w:t>) zajęć związanych z wyborem kierunku kształcenia i zawodu;</w:t>
      </w:r>
    </w:p>
    <w:p w:rsidR="006E616C" w:rsidRPr="001D5137" w:rsidRDefault="0097247C" w:rsidP="006E616C">
      <w:pPr>
        <w:pStyle w:val="Akapitzlist"/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6E616C" w:rsidRPr="001D5137">
        <w:rPr>
          <w:rFonts w:ascii="Times New Roman" w:hAnsi="Times New Roman"/>
          <w:sz w:val="24"/>
          <w:szCs w:val="24"/>
        </w:rPr>
        <w:t>) zindywidualizowanej ścieżki kształcenia;</w:t>
      </w:r>
    </w:p>
    <w:p w:rsidR="006E616C" w:rsidRPr="001D5137" w:rsidRDefault="0097247C" w:rsidP="006E616C">
      <w:pPr>
        <w:pStyle w:val="Akapitzlist"/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6E616C" w:rsidRPr="001D5137">
        <w:rPr>
          <w:rFonts w:ascii="Times New Roman" w:hAnsi="Times New Roman"/>
          <w:sz w:val="24"/>
          <w:szCs w:val="24"/>
        </w:rPr>
        <w:t>) porad i konsultacji;</w:t>
      </w:r>
    </w:p>
    <w:p w:rsidR="006E616C" w:rsidRPr="001D5137" w:rsidRDefault="0097247C" w:rsidP="006E616C">
      <w:pPr>
        <w:pStyle w:val="Akapitzlist"/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6E616C" w:rsidRPr="001D5137">
        <w:rPr>
          <w:rFonts w:ascii="Times New Roman" w:hAnsi="Times New Roman"/>
          <w:sz w:val="24"/>
          <w:szCs w:val="24"/>
        </w:rPr>
        <w:t>) warsztatów.</w:t>
      </w:r>
    </w:p>
    <w:p w:rsidR="006E616C" w:rsidRPr="00E1678F" w:rsidRDefault="006E616C" w:rsidP="00CE1779">
      <w:pPr>
        <w:pStyle w:val="Akapitzlist"/>
        <w:numPr>
          <w:ilvl w:val="0"/>
          <w:numId w:val="38"/>
        </w:numPr>
        <w:spacing w:after="12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1678F">
        <w:rPr>
          <w:rFonts w:ascii="Times New Roman" w:hAnsi="Times New Roman"/>
          <w:bCs/>
          <w:sz w:val="24"/>
          <w:szCs w:val="24"/>
        </w:rPr>
        <w:t>Pomoc psychologiczno-pedagogiczna jest udzielana rodzicom uczniów i nauczycielom w formie porad, konsultacji, warsztatów i szkoleń.</w:t>
      </w:r>
    </w:p>
    <w:p w:rsidR="006E616C" w:rsidRPr="001D5137" w:rsidRDefault="006E616C" w:rsidP="00CE1779">
      <w:pPr>
        <w:numPr>
          <w:ilvl w:val="0"/>
          <w:numId w:val="38"/>
        </w:numPr>
        <w:spacing w:after="120" w:line="360" w:lineRule="auto"/>
        <w:contextualSpacing/>
        <w:jc w:val="both"/>
        <w:rPr>
          <w:bCs/>
        </w:rPr>
      </w:pPr>
      <w:r w:rsidRPr="001D5137">
        <w:rPr>
          <w:bCs/>
        </w:rPr>
        <w:t>Poszczególne formy pomocy psychologiczno-pedagogicznej, Dyrektor Szkoły organizuje na zasadach określonych w przepisach prawa.</w:t>
      </w:r>
    </w:p>
    <w:p w:rsidR="006E616C" w:rsidRPr="001D5137" w:rsidRDefault="006E616C" w:rsidP="00CE1779">
      <w:pPr>
        <w:numPr>
          <w:ilvl w:val="0"/>
          <w:numId w:val="38"/>
        </w:numPr>
        <w:spacing w:after="120" w:line="360" w:lineRule="auto"/>
        <w:contextualSpacing/>
        <w:jc w:val="both"/>
        <w:rPr>
          <w:bCs/>
        </w:rPr>
      </w:pPr>
      <w:r w:rsidRPr="001D5137">
        <w:rPr>
          <w:bCs/>
        </w:rPr>
        <w:t>Zindywidualizowana ścieżka kształcenia, organizowana</w:t>
      </w:r>
      <w:r w:rsidR="00ED49BB">
        <w:rPr>
          <w:bCs/>
        </w:rPr>
        <w:t xml:space="preserve"> </w:t>
      </w:r>
      <w:r w:rsidRPr="001D5137">
        <w:rPr>
          <w:bCs/>
        </w:rPr>
        <w:t xml:space="preserve">jest na podstawie i zgodnie z treścią opinii wydanej przez właściwą poradnię psychologiczno-pedagogiczną. </w:t>
      </w:r>
    </w:p>
    <w:p w:rsidR="006E616C" w:rsidRPr="001D5137" w:rsidRDefault="006E616C" w:rsidP="00CE1779">
      <w:pPr>
        <w:numPr>
          <w:ilvl w:val="0"/>
          <w:numId w:val="38"/>
        </w:numPr>
        <w:spacing w:after="120" w:line="360" w:lineRule="auto"/>
        <w:contextualSpacing/>
        <w:jc w:val="both"/>
        <w:rPr>
          <w:bCs/>
        </w:rPr>
      </w:pPr>
      <w:r w:rsidRPr="001D5137">
        <w:rPr>
          <w:bCs/>
        </w:rPr>
        <w:t>Nauczyciele, wychowawcy oraz specjaliści prowadzą działania mające na celu rozpoznanie indywidualnych potrzeb rozwojowych i edukacyjnych oraz możliwości psychofizycznych uczniów, określenie ich mocnych stron oraz rozpoznanie ich zainteresowań i uzdolnień, a także zaplanowanie wsparcia związanego z rozwijaniem zainteresowań i uzdolnień dzieci.</w:t>
      </w:r>
    </w:p>
    <w:p w:rsidR="006E616C" w:rsidRPr="001D5137" w:rsidRDefault="006E616C" w:rsidP="00CE1779">
      <w:pPr>
        <w:numPr>
          <w:ilvl w:val="0"/>
          <w:numId w:val="38"/>
        </w:numPr>
        <w:spacing w:after="120" w:line="360" w:lineRule="auto"/>
        <w:contextualSpacing/>
        <w:jc w:val="both"/>
        <w:rPr>
          <w:bCs/>
        </w:rPr>
      </w:pPr>
      <w:r w:rsidRPr="001D5137">
        <w:rPr>
          <w:bCs/>
        </w:rPr>
        <w:t xml:space="preserve">Działania nauczycieli </w:t>
      </w:r>
      <w:r w:rsidRPr="001D5137">
        <w:rPr>
          <w:kern w:val="24"/>
        </w:rPr>
        <w:t xml:space="preserve">wobec uczniów </w:t>
      </w:r>
      <w:r w:rsidRPr="001D5137">
        <w:rPr>
          <w:bCs/>
        </w:rPr>
        <w:t>obejmują również:</w:t>
      </w:r>
    </w:p>
    <w:p w:rsidR="006E616C" w:rsidRPr="001D5137" w:rsidRDefault="006E616C" w:rsidP="00CE1779">
      <w:pPr>
        <w:numPr>
          <w:ilvl w:val="2"/>
          <w:numId w:val="116"/>
        </w:numPr>
        <w:tabs>
          <w:tab w:val="clear" w:pos="1701"/>
        </w:tabs>
        <w:suppressAutoHyphens w:val="0"/>
        <w:spacing w:after="120" w:line="360" w:lineRule="auto"/>
        <w:ind w:left="851"/>
        <w:contextualSpacing/>
        <w:jc w:val="both"/>
        <w:rPr>
          <w:kern w:val="24"/>
        </w:rPr>
      </w:pPr>
      <w:r w:rsidRPr="001D5137">
        <w:rPr>
          <w:kern w:val="24"/>
        </w:rPr>
        <w:t>obserwację pedagogiczną w trakcie bieżącej pracy z uczniami mającą na celu rozpoznanie u uczniów:</w:t>
      </w:r>
    </w:p>
    <w:p w:rsidR="006E616C" w:rsidRDefault="006E616C" w:rsidP="00CE1779">
      <w:pPr>
        <w:numPr>
          <w:ilvl w:val="3"/>
          <w:numId w:val="117"/>
        </w:numPr>
        <w:tabs>
          <w:tab w:val="clear" w:pos="2268"/>
        </w:tabs>
        <w:suppressAutoHyphens w:val="0"/>
        <w:spacing w:after="120" w:line="360" w:lineRule="auto"/>
        <w:ind w:left="1134" w:hanging="283"/>
        <w:contextualSpacing/>
        <w:jc w:val="both"/>
        <w:rPr>
          <w:kern w:val="24"/>
        </w:rPr>
      </w:pPr>
      <w:r w:rsidRPr="001D5137">
        <w:rPr>
          <w:kern w:val="24"/>
        </w:rPr>
        <w:t xml:space="preserve">trudności w uczeniu się, w tym w przypadku uczniów klas I–III szkoły podstawowej deficytów kompetencji i zaburzeń sprawności językowych oraz </w:t>
      </w:r>
      <w:r w:rsidRPr="001D5137">
        <w:rPr>
          <w:kern w:val="24"/>
        </w:rPr>
        <w:lastRenderedPageBreak/>
        <w:t>ryzyka wystąpienia specyficznych trudności w uczeniu się, a także potencjału ucznia i jego zainteresowań,</w:t>
      </w:r>
    </w:p>
    <w:p w:rsidR="006E616C" w:rsidRDefault="006E616C" w:rsidP="00CE1779">
      <w:pPr>
        <w:numPr>
          <w:ilvl w:val="3"/>
          <w:numId w:val="117"/>
        </w:numPr>
        <w:tabs>
          <w:tab w:val="clear" w:pos="2268"/>
        </w:tabs>
        <w:suppressAutoHyphens w:val="0"/>
        <w:spacing w:after="120" w:line="360" w:lineRule="auto"/>
        <w:ind w:left="1134" w:hanging="283"/>
        <w:contextualSpacing/>
        <w:jc w:val="both"/>
        <w:rPr>
          <w:kern w:val="24"/>
        </w:rPr>
      </w:pPr>
      <w:r w:rsidRPr="001D5137">
        <w:rPr>
          <w:kern w:val="24"/>
        </w:rPr>
        <w:t>szczególnych uzdolnień,</w:t>
      </w:r>
    </w:p>
    <w:p w:rsidR="00323DA6" w:rsidRPr="00EA1876" w:rsidRDefault="00323DA6" w:rsidP="00CE1779">
      <w:pPr>
        <w:numPr>
          <w:ilvl w:val="3"/>
          <w:numId w:val="117"/>
        </w:numPr>
        <w:tabs>
          <w:tab w:val="clear" w:pos="2268"/>
        </w:tabs>
        <w:suppressAutoHyphens w:val="0"/>
        <w:spacing w:after="120" w:line="360" w:lineRule="auto"/>
        <w:ind w:left="1134" w:hanging="283"/>
        <w:contextualSpacing/>
        <w:jc w:val="both"/>
        <w:rPr>
          <w:i/>
          <w:kern w:val="24"/>
        </w:rPr>
      </w:pPr>
      <w:r w:rsidRPr="00EA1876">
        <w:rPr>
          <w:i/>
          <w:kern w:val="24"/>
        </w:rPr>
        <w:t xml:space="preserve"> </w:t>
      </w:r>
      <w:r w:rsidR="00EA1876">
        <w:rPr>
          <w:i/>
          <w:kern w:val="24"/>
        </w:rPr>
        <w:t>uchylony</w:t>
      </w:r>
    </w:p>
    <w:p w:rsidR="006E616C" w:rsidRPr="001D5137" w:rsidRDefault="006E616C" w:rsidP="00CE1779">
      <w:pPr>
        <w:numPr>
          <w:ilvl w:val="2"/>
          <w:numId w:val="116"/>
        </w:numPr>
        <w:tabs>
          <w:tab w:val="clear" w:pos="1701"/>
        </w:tabs>
        <w:suppressAutoHyphens w:val="0"/>
        <w:spacing w:after="120" w:line="360" w:lineRule="auto"/>
        <w:ind w:left="851"/>
        <w:contextualSpacing/>
        <w:jc w:val="both"/>
        <w:rPr>
          <w:kern w:val="24"/>
        </w:rPr>
      </w:pPr>
      <w:r w:rsidRPr="001D5137">
        <w:rPr>
          <w:kern w:val="24"/>
        </w:rPr>
        <w:t>wspomaganie uczniów w wyborze kierunku kształcenia i zawodu w trakcie bieżącej pracy z uczniami.</w:t>
      </w:r>
    </w:p>
    <w:p w:rsidR="006E616C" w:rsidRPr="001D5137" w:rsidRDefault="006E616C" w:rsidP="00CE1779">
      <w:pPr>
        <w:numPr>
          <w:ilvl w:val="0"/>
          <w:numId w:val="38"/>
        </w:numPr>
        <w:spacing w:after="120" w:line="360" w:lineRule="auto"/>
        <w:contextualSpacing/>
        <w:jc w:val="both"/>
        <w:rPr>
          <w:bCs/>
        </w:rPr>
      </w:pPr>
      <w:r w:rsidRPr="001D5137">
        <w:rPr>
          <w:bCs/>
        </w:rPr>
        <w:t xml:space="preserve">W razie stwierdzenia, że dziecko ze względu na potrzeby rozwojowe lub edukacyjne wymaga objęcia pomocą psychologiczno-pedagogiczną nauczyciel lub specjalista informuje o tym niezwłocznie wychowawcę klasy. </w:t>
      </w:r>
    </w:p>
    <w:p w:rsidR="006E616C" w:rsidRPr="001D5137" w:rsidRDefault="006E616C" w:rsidP="00CE1779">
      <w:pPr>
        <w:numPr>
          <w:ilvl w:val="0"/>
          <w:numId w:val="38"/>
        </w:numPr>
        <w:spacing w:after="120" w:line="360" w:lineRule="auto"/>
        <w:contextualSpacing/>
        <w:jc w:val="both"/>
        <w:rPr>
          <w:bCs/>
        </w:rPr>
      </w:pPr>
      <w:r w:rsidRPr="001D5137">
        <w:rPr>
          <w:bCs/>
        </w:rPr>
        <w:t>Wychowawca klasy informuje innych nauczycieli, wychowawców grup, specjalistów o potrzebie objęcia dziecka pomocą psychologiczno-pedagogiczną w trakcie ich bieżącej pracy z dzieckiem oraz planuje i koordynuje pomoc psychologiczno-pedagogiczną w ramach zintegrowanych działań nauczycieli i specjalistów.</w:t>
      </w:r>
    </w:p>
    <w:p w:rsidR="006E616C" w:rsidRPr="001D5137" w:rsidRDefault="006E616C" w:rsidP="00CE1779">
      <w:pPr>
        <w:numPr>
          <w:ilvl w:val="0"/>
          <w:numId w:val="38"/>
        </w:numPr>
        <w:spacing w:after="120" w:line="360" w:lineRule="auto"/>
        <w:contextualSpacing/>
        <w:jc w:val="both"/>
        <w:rPr>
          <w:bCs/>
        </w:rPr>
      </w:pPr>
      <w:r w:rsidRPr="001D5137">
        <w:rPr>
          <w:bCs/>
        </w:rPr>
        <w:t xml:space="preserve">Dyrektor Szkoły ustala formy tej pomocy, okres ich udzielania oraz wymiar godzin, w których poszczególne formy będą realizowane z uwzględnieniem organizacji Szkoły określonej w arkuszu organizacyjnym. </w:t>
      </w:r>
    </w:p>
    <w:p w:rsidR="006E616C" w:rsidRPr="001D5137" w:rsidRDefault="006E616C" w:rsidP="00CE1779">
      <w:pPr>
        <w:numPr>
          <w:ilvl w:val="0"/>
          <w:numId w:val="38"/>
        </w:numPr>
        <w:spacing w:after="120" w:line="360" w:lineRule="auto"/>
        <w:contextualSpacing/>
        <w:jc w:val="both"/>
        <w:rPr>
          <w:bCs/>
        </w:rPr>
      </w:pPr>
      <w:r w:rsidRPr="001D5137">
        <w:rPr>
          <w:bCs/>
        </w:rPr>
        <w:t xml:space="preserve">Dla uczniów posiadających orzeczenie o potrzebie kształcenia specjalnego organizuje się zajęcia specjalistyczne, zajęcia rewalidacyjne odpowiednie ze względu na indywidualne potrzeby rozwojowe i edukacyjne określone w wydanym przez publiczną poradnie psychologiczno-pedagogiczną orzeczeniu o potrzebie kształcenia specjalnego. </w:t>
      </w:r>
    </w:p>
    <w:p w:rsidR="006E616C" w:rsidRPr="001D5137" w:rsidRDefault="006E616C" w:rsidP="00CE1779">
      <w:pPr>
        <w:numPr>
          <w:ilvl w:val="0"/>
          <w:numId w:val="38"/>
        </w:numPr>
        <w:spacing w:after="120" w:line="360" w:lineRule="auto"/>
        <w:contextualSpacing/>
        <w:jc w:val="both"/>
        <w:rPr>
          <w:bCs/>
        </w:rPr>
      </w:pPr>
      <w:r w:rsidRPr="001D5137">
        <w:rPr>
          <w:bCs/>
        </w:rPr>
        <w:t>Dla uczniów posiadających orzeczenie o potrzebie kształcenia specjalnego Dyrektor powołuje zespół opracowujący, indywidualny</w:t>
      </w:r>
      <w:r w:rsidR="00ED49BB">
        <w:rPr>
          <w:bCs/>
        </w:rPr>
        <w:t xml:space="preserve"> </w:t>
      </w:r>
      <w:r w:rsidRPr="001D5137">
        <w:rPr>
          <w:bCs/>
        </w:rPr>
        <w:t>program edukacyjno-terapeutyczny w którym to dostosowuje się odpowie</w:t>
      </w:r>
      <w:r w:rsidR="00ED49BB">
        <w:rPr>
          <w:bCs/>
        </w:rPr>
        <w:t>dnio program</w:t>
      </w:r>
      <w:r w:rsidRPr="001D5137">
        <w:rPr>
          <w:bCs/>
        </w:rPr>
        <w:t xml:space="preserve"> nauczania do indywidualnych potrzeb rozwojowych i edukacyjnych oraz możliwości psychofizycznych ucznia. </w:t>
      </w:r>
    </w:p>
    <w:p w:rsidR="006E616C" w:rsidRPr="001D5137" w:rsidRDefault="006E616C" w:rsidP="00CE1779">
      <w:pPr>
        <w:numPr>
          <w:ilvl w:val="0"/>
          <w:numId w:val="38"/>
        </w:numPr>
        <w:spacing w:after="120" w:line="360" w:lineRule="auto"/>
        <w:contextualSpacing/>
        <w:jc w:val="both"/>
        <w:rPr>
          <w:bCs/>
        </w:rPr>
      </w:pPr>
      <w:r w:rsidRPr="001D5137">
        <w:rPr>
          <w:bCs/>
        </w:rPr>
        <w:t>Pracę zespołu koordynują</w:t>
      </w:r>
      <w:r w:rsidR="00ED49BB">
        <w:rPr>
          <w:bCs/>
        </w:rPr>
        <w:t xml:space="preserve"> </w:t>
      </w:r>
      <w:r w:rsidRPr="001D5137">
        <w:rPr>
          <w:bCs/>
        </w:rPr>
        <w:t xml:space="preserve">wychowawcy. </w:t>
      </w:r>
    </w:p>
    <w:p w:rsidR="00833D88" w:rsidRDefault="006E616C" w:rsidP="00CE1779">
      <w:pPr>
        <w:numPr>
          <w:ilvl w:val="0"/>
          <w:numId w:val="38"/>
        </w:numPr>
        <w:spacing w:after="120" w:line="360" w:lineRule="auto"/>
        <w:contextualSpacing/>
        <w:jc w:val="both"/>
        <w:rPr>
          <w:bCs/>
        </w:rPr>
      </w:pPr>
      <w:r w:rsidRPr="006708C1">
        <w:rPr>
          <w:bCs/>
        </w:rPr>
        <w:t>Szczegółowy zakres i uwarunkowania tworzenia i realizacji indywidualnego programu edukacyjno-terapeutycznego oraz zadania i sposób dział</w:t>
      </w:r>
      <w:r w:rsidR="00F70D67" w:rsidRPr="006708C1">
        <w:rPr>
          <w:bCs/>
        </w:rPr>
        <w:t xml:space="preserve">ania zespołu, o którym </w:t>
      </w:r>
      <w:r w:rsidR="005128AE">
        <w:rPr>
          <w:bCs/>
        </w:rPr>
        <w:t xml:space="preserve">mowa </w:t>
      </w:r>
      <w:r w:rsidR="00F70D67" w:rsidRPr="006708C1">
        <w:rPr>
          <w:bCs/>
        </w:rPr>
        <w:t xml:space="preserve">w </w:t>
      </w:r>
    </w:p>
    <w:p w:rsidR="006E616C" w:rsidRDefault="005128AE" w:rsidP="005128AE">
      <w:pPr>
        <w:spacing w:after="120" w:line="360" w:lineRule="auto"/>
        <w:ind w:left="720" w:hanging="294"/>
        <w:contextualSpacing/>
        <w:jc w:val="both"/>
        <w:rPr>
          <w:bCs/>
        </w:rPr>
      </w:pPr>
      <w:r>
        <w:rPr>
          <w:bCs/>
        </w:rPr>
        <w:t>ust. 19</w:t>
      </w:r>
      <w:r w:rsidR="009E1092" w:rsidRPr="006708C1">
        <w:rPr>
          <w:bCs/>
        </w:rPr>
        <w:t xml:space="preserve"> </w:t>
      </w:r>
      <w:r w:rsidR="006E616C" w:rsidRPr="006708C1">
        <w:rPr>
          <w:bCs/>
        </w:rPr>
        <w:t>określają przepisy szczególne.</w:t>
      </w:r>
    </w:p>
    <w:p w:rsidR="00580935" w:rsidRPr="00580935" w:rsidRDefault="00580935" w:rsidP="00580935">
      <w:pPr>
        <w:spacing w:after="120" w:line="360" w:lineRule="auto"/>
        <w:ind w:left="426" w:hanging="426"/>
        <w:contextualSpacing/>
        <w:jc w:val="both"/>
        <w:rPr>
          <w:bCs/>
        </w:rPr>
      </w:pPr>
      <w:r w:rsidRPr="00580935">
        <w:rPr>
          <w:bCs/>
        </w:rPr>
        <w:t xml:space="preserve">22. Dla uczniów posiadających orzeczenie o potrzebie kształcenia specjalnego wydane ze względu na: autyzm, w tym zespół Aspergera lub niepełnosprawności sprzężone, jest możliwość zatrudnienia dodatkowej kadry za zgodą organu prowadzącego. </w:t>
      </w:r>
    </w:p>
    <w:p w:rsidR="00580935" w:rsidRPr="00D133BE" w:rsidRDefault="00580935" w:rsidP="007362F8">
      <w:pPr>
        <w:spacing w:after="120" w:line="360" w:lineRule="auto"/>
        <w:ind w:left="426" w:hanging="426"/>
        <w:contextualSpacing/>
        <w:jc w:val="both"/>
        <w:rPr>
          <w:bCs/>
        </w:rPr>
      </w:pPr>
      <w:r w:rsidRPr="00580935">
        <w:rPr>
          <w:bCs/>
        </w:rPr>
        <w:t xml:space="preserve">23. Jeżeli dyrektor placówki uzyska zgodę organu prowadzącego, to może zatrudnić dodatkowo nauczycieli mających kwalifikacje z zakresu pedagogiki specjalnej w celu współorganizowania kształcenia, lub specjalistów, albo pomoc nauczyciela,  z </w:t>
      </w:r>
      <w:r w:rsidRPr="00580935">
        <w:rPr>
          <w:bCs/>
        </w:rPr>
        <w:lastRenderedPageBreak/>
        <w:t>uwzględnieniem realizacji zaleceń zawartych w orzeczeniu o pot</w:t>
      </w:r>
      <w:r w:rsidR="007362F8">
        <w:rPr>
          <w:bCs/>
        </w:rPr>
        <w:t>rzebie kształcenia specjalnego.</w:t>
      </w: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1D5137" w:rsidRDefault="006E616C" w:rsidP="00CE1779">
      <w:pPr>
        <w:pStyle w:val="Akapitzlist"/>
        <w:numPr>
          <w:ilvl w:val="5"/>
          <w:numId w:val="75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Szkoła,</w:t>
      </w:r>
      <w:r w:rsidR="009E1092">
        <w:rPr>
          <w:rFonts w:ascii="Times New Roman" w:hAnsi="Times New Roman"/>
          <w:sz w:val="24"/>
          <w:szCs w:val="24"/>
          <w:lang w:eastAsia="pl-PL"/>
        </w:rPr>
        <w:t xml:space="preserve"> z uwzględnieniem </w:t>
      </w:r>
      <w:r w:rsidRPr="001D5137">
        <w:rPr>
          <w:rFonts w:ascii="Times New Roman" w:hAnsi="Times New Roman"/>
          <w:sz w:val="24"/>
          <w:szCs w:val="24"/>
          <w:lang w:eastAsia="pl-PL"/>
        </w:rPr>
        <w:t>obowiązujących</w:t>
      </w:r>
      <w:r w:rsidR="009E1092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przepisów</w:t>
      </w:r>
      <w:r w:rsidR="00C571A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7310C8">
        <w:rPr>
          <w:rFonts w:ascii="Times New Roman" w:hAnsi="Times New Roman"/>
          <w:b/>
          <w:sz w:val="24"/>
          <w:szCs w:val="24"/>
          <w:u w:val="single"/>
          <w:lang w:eastAsia="pl-PL"/>
        </w:rPr>
        <w:t>bezpieczeństwa</w:t>
      </w:r>
      <w:r w:rsidR="00C571A6" w:rsidRPr="007310C8"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 </w:t>
      </w:r>
      <w:r w:rsidRPr="007310C8">
        <w:rPr>
          <w:rFonts w:ascii="Times New Roman" w:hAnsi="Times New Roman"/>
          <w:b/>
          <w:sz w:val="24"/>
          <w:szCs w:val="24"/>
          <w:u w:val="single"/>
          <w:lang w:eastAsia="pl-PL"/>
        </w:rPr>
        <w:t>i</w:t>
      </w:r>
      <w:r w:rsidR="00C571A6" w:rsidRPr="007310C8"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 </w:t>
      </w:r>
      <w:r w:rsidRPr="007310C8">
        <w:rPr>
          <w:rFonts w:ascii="Times New Roman" w:hAnsi="Times New Roman"/>
          <w:b/>
          <w:sz w:val="24"/>
          <w:szCs w:val="24"/>
          <w:u w:val="single"/>
          <w:lang w:eastAsia="pl-PL"/>
        </w:rPr>
        <w:t>higieny</w:t>
      </w:r>
      <w:r w:rsidR="00C571A6" w:rsidRPr="007310C8"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 </w:t>
      </w:r>
      <w:r w:rsidRPr="007310C8">
        <w:rPr>
          <w:rFonts w:ascii="Times New Roman" w:hAnsi="Times New Roman"/>
          <w:b/>
          <w:sz w:val="24"/>
          <w:szCs w:val="24"/>
          <w:u w:val="single"/>
          <w:lang w:eastAsia="pl-PL"/>
        </w:rPr>
        <w:t>pracy</w:t>
      </w:r>
      <w:r w:rsidRPr="001D5137">
        <w:rPr>
          <w:rFonts w:ascii="Times New Roman" w:hAnsi="Times New Roman"/>
          <w:sz w:val="24"/>
          <w:szCs w:val="24"/>
          <w:lang w:eastAsia="pl-PL"/>
        </w:rPr>
        <w:t>,</w:t>
      </w:r>
      <w:r w:rsidR="00C571A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zapewnia</w:t>
      </w:r>
      <w:r w:rsidR="00C571A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opiekę</w:t>
      </w:r>
      <w:r w:rsidR="00C571A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nad</w:t>
      </w:r>
      <w:r w:rsidR="00C571A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uczniami:</w:t>
      </w:r>
    </w:p>
    <w:p w:rsidR="006E616C" w:rsidRPr="00C3539D" w:rsidRDefault="003F6885" w:rsidP="00CE1779">
      <w:pPr>
        <w:pStyle w:val="Akapitzlist"/>
        <w:numPr>
          <w:ilvl w:val="1"/>
          <w:numId w:val="76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 w:rsidRPr="00C3539D">
        <w:rPr>
          <w:rFonts w:ascii="Times New Roman" w:hAnsi="Times New Roman"/>
          <w:sz w:val="24"/>
          <w:szCs w:val="24"/>
          <w:lang w:eastAsia="pl-PL"/>
        </w:rPr>
        <w:t xml:space="preserve">w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czasie</w:t>
      </w:r>
      <w:r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zajęć</w:t>
      </w:r>
      <w:r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obowiązkowych,</w:t>
      </w:r>
      <w:r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nadobowiązkowych</w:t>
      </w:r>
      <w:r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i</w:t>
      </w:r>
      <w:r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pozalekcyjnych</w:t>
      </w:r>
      <w:r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poprzez</w:t>
      </w:r>
      <w:r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przyjęcie</w:t>
      </w:r>
      <w:r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następujących</w:t>
      </w:r>
      <w:r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zasad</w:t>
      </w:r>
      <w:r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i</w:t>
      </w:r>
      <w:r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obowiązujących</w:t>
      </w:r>
      <w:r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regulaminów:</w:t>
      </w:r>
    </w:p>
    <w:p w:rsidR="006E616C" w:rsidRDefault="006E616C" w:rsidP="00CE1779">
      <w:pPr>
        <w:pStyle w:val="Akapitzlist"/>
        <w:numPr>
          <w:ilvl w:val="2"/>
          <w:numId w:val="39"/>
        </w:numPr>
        <w:tabs>
          <w:tab w:val="clear" w:pos="1701"/>
        </w:tabs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C3539D">
        <w:rPr>
          <w:rFonts w:ascii="Times New Roman" w:hAnsi="Times New Roman"/>
          <w:sz w:val="24"/>
          <w:szCs w:val="24"/>
          <w:lang w:eastAsia="pl-PL"/>
        </w:rPr>
        <w:t>podczas</w:t>
      </w:r>
      <w:r w:rsidR="00E56757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zajęć</w:t>
      </w:r>
      <w:r w:rsidR="00E56757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obowiązkowych</w:t>
      </w:r>
      <w:r w:rsidR="00E56757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nauczyciel</w:t>
      </w:r>
      <w:r w:rsidR="00E56757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sprawuje</w:t>
      </w:r>
      <w:r w:rsidR="00E56757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opiekę</w:t>
      </w:r>
      <w:r w:rsidR="00E56757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w</w:t>
      </w:r>
      <w:r w:rsidR="00E56757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czasie</w:t>
      </w:r>
      <w:r w:rsidR="00E56757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całej</w:t>
      </w:r>
      <w:r w:rsidR="00E56757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jednostki</w:t>
      </w:r>
      <w:r w:rsidR="00E56757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lekcyjnej;</w:t>
      </w:r>
    </w:p>
    <w:p w:rsidR="006E616C" w:rsidRPr="00C3539D" w:rsidRDefault="006E616C" w:rsidP="00CE1779">
      <w:pPr>
        <w:pStyle w:val="Akapitzlist"/>
        <w:numPr>
          <w:ilvl w:val="2"/>
          <w:numId w:val="39"/>
        </w:numPr>
        <w:tabs>
          <w:tab w:val="clear" w:pos="1701"/>
        </w:tabs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C3539D">
        <w:rPr>
          <w:rFonts w:ascii="Times New Roman" w:hAnsi="Times New Roman"/>
          <w:sz w:val="24"/>
          <w:szCs w:val="24"/>
          <w:lang w:eastAsia="pl-PL"/>
        </w:rPr>
        <w:t>dla</w:t>
      </w:r>
      <w:r w:rsidR="00E56757" w:rsidRPr="00C3539D">
        <w:rPr>
          <w:rFonts w:ascii="Times New Roman" w:hAnsi="Times New Roman"/>
          <w:sz w:val="24"/>
          <w:szCs w:val="24"/>
          <w:lang w:eastAsia="pl-PL"/>
        </w:rPr>
        <w:t xml:space="preserve">  </w:t>
      </w:r>
      <w:r w:rsidRPr="00C3539D">
        <w:rPr>
          <w:rFonts w:ascii="Times New Roman" w:hAnsi="Times New Roman"/>
          <w:sz w:val="24"/>
          <w:szCs w:val="24"/>
          <w:lang w:eastAsia="pl-PL"/>
        </w:rPr>
        <w:t>zwiększenia</w:t>
      </w:r>
      <w:r w:rsidR="00E56757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bezpieczeństwa</w:t>
      </w:r>
      <w:r w:rsidR="00E56757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uczniów</w:t>
      </w:r>
      <w:r w:rsidR="00E56757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na</w:t>
      </w:r>
      <w:r w:rsidR="00E56757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lekcjach</w:t>
      </w:r>
      <w:r w:rsidR="00E56757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w</w:t>
      </w:r>
      <w:r w:rsidR="00E56757" w:rsidRPr="00C3539D">
        <w:rPr>
          <w:rFonts w:ascii="Times New Roman" w:hAnsi="Times New Roman"/>
          <w:sz w:val="24"/>
          <w:szCs w:val="24"/>
          <w:lang w:eastAsia="pl-PL"/>
        </w:rPr>
        <w:t>-</w:t>
      </w:r>
      <w:r w:rsidR="00D133BE">
        <w:rPr>
          <w:rFonts w:ascii="Times New Roman" w:hAnsi="Times New Roman"/>
          <w:sz w:val="24"/>
          <w:szCs w:val="24"/>
          <w:lang w:eastAsia="pl-PL"/>
        </w:rPr>
        <w:t>f</w:t>
      </w:r>
      <w:r w:rsidR="00E56757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stosuje</w:t>
      </w:r>
      <w:r w:rsidR="00E56757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się</w:t>
      </w:r>
      <w:r w:rsidR="00E56757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podział</w:t>
      </w:r>
      <w:r w:rsidR="00E56757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na</w:t>
      </w:r>
      <w:r w:rsidR="00E56757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grupy</w:t>
      </w:r>
      <w:r w:rsidRPr="00C3539D">
        <w:rPr>
          <w:rFonts w:ascii="Times New Roman" w:eastAsia="Liberation Serif" w:hAnsi="Times New Roman"/>
          <w:sz w:val="24"/>
          <w:szCs w:val="24"/>
          <w:lang w:eastAsia="pl-PL"/>
        </w:rPr>
        <w:t xml:space="preserve"> (</w:t>
      </w:r>
      <w:r w:rsidRPr="00C3539D">
        <w:rPr>
          <w:rFonts w:ascii="Times New Roman" w:hAnsi="Times New Roman"/>
          <w:sz w:val="24"/>
          <w:szCs w:val="24"/>
          <w:lang w:eastAsia="pl-PL"/>
        </w:rPr>
        <w:t>według</w:t>
      </w:r>
      <w:r w:rsidR="00E56757" w:rsidRPr="00C3539D">
        <w:rPr>
          <w:rFonts w:ascii="Times New Roman" w:hAnsi="Times New Roman"/>
          <w:sz w:val="24"/>
          <w:szCs w:val="24"/>
          <w:lang w:eastAsia="pl-PL"/>
        </w:rPr>
        <w:t xml:space="preserve">  </w:t>
      </w:r>
      <w:r w:rsidRPr="00C3539D">
        <w:rPr>
          <w:rFonts w:ascii="Times New Roman" w:hAnsi="Times New Roman"/>
          <w:sz w:val="24"/>
          <w:szCs w:val="24"/>
          <w:lang w:eastAsia="pl-PL"/>
        </w:rPr>
        <w:t>odrębnych</w:t>
      </w:r>
      <w:r w:rsidR="00E56757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przepisów);</w:t>
      </w:r>
    </w:p>
    <w:p w:rsidR="006E616C" w:rsidRPr="00C3539D" w:rsidRDefault="006E616C" w:rsidP="00CE1779">
      <w:pPr>
        <w:pStyle w:val="Akapitzlist"/>
        <w:numPr>
          <w:ilvl w:val="2"/>
          <w:numId w:val="39"/>
        </w:numPr>
        <w:tabs>
          <w:tab w:val="clear" w:pos="1701"/>
        </w:tabs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C3539D">
        <w:rPr>
          <w:rFonts w:ascii="Times New Roman" w:hAnsi="Times New Roman"/>
          <w:sz w:val="24"/>
          <w:szCs w:val="24"/>
          <w:lang w:eastAsia="pl-PL"/>
        </w:rPr>
        <w:t>za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nieobecnego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nauczyciela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organizowane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są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zastępstwa,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z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powodu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nieobecności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nauczyciela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k</w:t>
      </w:r>
      <w:r w:rsidRPr="00C3539D">
        <w:rPr>
          <w:rFonts w:ascii="Times New Roman" w:hAnsi="Times New Roman"/>
          <w:sz w:val="24"/>
          <w:szCs w:val="24"/>
          <w:lang w:eastAsia="pl-PL"/>
        </w:rPr>
        <w:t>lasy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mogą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być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zwalniane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z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pierwszych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i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ostatnich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lekcji;</w:t>
      </w:r>
    </w:p>
    <w:p w:rsidR="006E616C" w:rsidRPr="00C3539D" w:rsidRDefault="006E616C" w:rsidP="00CE1779">
      <w:pPr>
        <w:pStyle w:val="Akapitzlist"/>
        <w:numPr>
          <w:ilvl w:val="2"/>
          <w:numId w:val="39"/>
        </w:numPr>
        <w:tabs>
          <w:tab w:val="clear" w:pos="1701"/>
        </w:tabs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C3539D">
        <w:rPr>
          <w:rFonts w:ascii="Times New Roman" w:hAnsi="Times New Roman"/>
          <w:sz w:val="24"/>
          <w:szCs w:val="24"/>
          <w:lang w:eastAsia="pl-PL"/>
        </w:rPr>
        <w:t>podczas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zajęć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nadobowiązkowych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opiekę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sprawują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nauczyciele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prowadzący;</w:t>
      </w:r>
    </w:p>
    <w:p w:rsidR="006E616C" w:rsidRPr="00C3539D" w:rsidRDefault="006E616C" w:rsidP="00CE1779">
      <w:pPr>
        <w:pStyle w:val="Akapitzlist"/>
        <w:numPr>
          <w:ilvl w:val="2"/>
          <w:numId w:val="39"/>
        </w:numPr>
        <w:tabs>
          <w:tab w:val="clear" w:pos="1701"/>
        </w:tabs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C3539D">
        <w:rPr>
          <w:rFonts w:ascii="Times New Roman" w:hAnsi="Times New Roman"/>
          <w:sz w:val="24"/>
          <w:szCs w:val="24"/>
          <w:lang w:eastAsia="pl-PL"/>
        </w:rPr>
        <w:t>w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czasie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imprez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i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uroczystości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szkolnych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oraz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klasowych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opiekę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3539D">
        <w:rPr>
          <w:rFonts w:ascii="Times New Roman" w:hAnsi="Times New Roman"/>
          <w:sz w:val="24"/>
          <w:szCs w:val="24"/>
          <w:lang w:eastAsia="pl-PL"/>
        </w:rPr>
        <w:t>zapewniają wychowawcy i nauczyciele.</w:t>
      </w:r>
    </w:p>
    <w:p w:rsidR="006E616C" w:rsidRDefault="00C3539D" w:rsidP="00CE1779">
      <w:pPr>
        <w:pStyle w:val="Akapitzlist"/>
        <w:numPr>
          <w:ilvl w:val="2"/>
          <w:numId w:val="39"/>
        </w:numPr>
        <w:tabs>
          <w:tab w:val="clear" w:pos="1701"/>
        </w:tabs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C3539D">
        <w:rPr>
          <w:rFonts w:ascii="Times New Roman" w:hAnsi="Times New Roman"/>
          <w:sz w:val="24"/>
          <w:szCs w:val="24"/>
          <w:lang w:eastAsia="pl-PL"/>
        </w:rPr>
        <w:t>d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zieci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korzystające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ze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świetlicy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szkolnej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mają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zapewnioną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opiekę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przed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rozpoczęciem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zajęć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lekcyjnych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i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po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ich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zakończeniu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(świetlica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pracuje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C3539D">
        <w:rPr>
          <w:rFonts w:ascii="Times New Roman" w:hAnsi="Times New Roman"/>
          <w:sz w:val="24"/>
          <w:szCs w:val="24"/>
          <w:lang w:eastAsia="pl-PL"/>
        </w:rPr>
        <w:t>od</w:t>
      </w:r>
      <w:r w:rsidR="00833D88">
        <w:rPr>
          <w:rFonts w:ascii="Times New Roman" w:hAnsi="Times New Roman"/>
          <w:sz w:val="24"/>
          <w:szCs w:val="24"/>
          <w:lang w:eastAsia="pl-PL"/>
        </w:rPr>
        <w:t xml:space="preserve"> godz.6.15</w:t>
      </w:r>
      <w:r w:rsidR="00AC68C8" w:rsidRPr="00C3539D">
        <w:rPr>
          <w:rFonts w:ascii="Times New Roman" w:hAnsi="Times New Roman"/>
          <w:sz w:val="24"/>
          <w:szCs w:val="24"/>
          <w:lang w:eastAsia="pl-PL"/>
        </w:rPr>
        <w:t>-16.3</w:t>
      </w:r>
      <w:r w:rsidR="00FD6C9F">
        <w:rPr>
          <w:rFonts w:ascii="Times New Roman" w:hAnsi="Times New Roman"/>
          <w:sz w:val="24"/>
          <w:szCs w:val="24"/>
          <w:lang w:eastAsia="pl-PL"/>
        </w:rPr>
        <w:t>0);</w:t>
      </w:r>
    </w:p>
    <w:p w:rsidR="00FD6C9F" w:rsidRPr="00FD6C9F" w:rsidRDefault="00FD6C9F" w:rsidP="00CE1779">
      <w:pPr>
        <w:pStyle w:val="Akapitzlist"/>
        <w:numPr>
          <w:ilvl w:val="2"/>
          <w:numId w:val="39"/>
        </w:numPr>
        <w:tabs>
          <w:tab w:val="clear" w:pos="1701"/>
        </w:tabs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Style w:val="ff2"/>
          <w:rFonts w:ascii="Times New Roman" w:hAnsi="Times New Roman"/>
          <w:iCs/>
          <w:sz w:val="24"/>
          <w:szCs w:val="24"/>
        </w:rPr>
        <w:t>zatrudnie</w:t>
      </w:r>
      <w:r w:rsidRPr="00FD6C9F">
        <w:rPr>
          <w:rStyle w:val="ff2"/>
          <w:rFonts w:ascii="Times New Roman" w:hAnsi="Times New Roman"/>
          <w:iCs/>
          <w:sz w:val="24"/>
          <w:szCs w:val="24"/>
        </w:rPr>
        <w:t xml:space="preserve">nie w oddziale </w:t>
      </w:r>
      <w:r>
        <w:rPr>
          <w:rStyle w:val="ff2"/>
          <w:rFonts w:ascii="Times New Roman" w:hAnsi="Times New Roman"/>
          <w:iCs/>
          <w:sz w:val="24"/>
          <w:szCs w:val="24"/>
        </w:rPr>
        <w:t xml:space="preserve">przedszkolnym </w:t>
      </w:r>
      <w:r w:rsidRPr="00FD6C9F">
        <w:rPr>
          <w:rStyle w:val="ff2"/>
          <w:rFonts w:ascii="Times New Roman" w:hAnsi="Times New Roman"/>
          <w:iCs/>
          <w:sz w:val="24"/>
          <w:szCs w:val="24"/>
        </w:rPr>
        <w:t>nauczyciela i woźnej oddziałowej, które są</w:t>
      </w:r>
      <w:r w:rsidRPr="00FD6C9F">
        <w:rPr>
          <w:rFonts w:ascii="Times New Roman" w:hAnsi="Times New Roman"/>
          <w:iCs/>
          <w:sz w:val="24"/>
          <w:szCs w:val="24"/>
        </w:rPr>
        <w:t xml:space="preserve"> </w:t>
      </w:r>
      <w:r w:rsidRPr="00FD6C9F">
        <w:rPr>
          <w:rStyle w:val="ff2"/>
          <w:rFonts w:ascii="Times New Roman" w:hAnsi="Times New Roman"/>
          <w:iCs/>
          <w:sz w:val="24"/>
          <w:szCs w:val="24"/>
        </w:rPr>
        <w:t>odpowiedzialne za zdrowie i bezpieczeństwo dzieci w czasie zajęć</w:t>
      </w:r>
      <w:r w:rsidRPr="00FD6C9F">
        <w:rPr>
          <w:rFonts w:ascii="Times New Roman" w:hAnsi="Times New Roman"/>
          <w:iCs/>
          <w:sz w:val="24"/>
          <w:szCs w:val="24"/>
        </w:rPr>
        <w:t xml:space="preserve"> </w:t>
      </w:r>
      <w:r w:rsidRPr="00FD6C9F">
        <w:rPr>
          <w:rStyle w:val="ff2"/>
          <w:rFonts w:ascii="Times New Roman" w:hAnsi="Times New Roman"/>
          <w:iCs/>
          <w:sz w:val="24"/>
          <w:szCs w:val="24"/>
        </w:rPr>
        <w:t>edukacyjnych i podczas pobytu dzi</w:t>
      </w:r>
      <w:r>
        <w:rPr>
          <w:rStyle w:val="ff2"/>
          <w:rFonts w:ascii="Times New Roman" w:hAnsi="Times New Roman"/>
          <w:iCs/>
          <w:sz w:val="24"/>
          <w:szCs w:val="24"/>
        </w:rPr>
        <w:t>eci na terenie ogrodu szkolnego.</w:t>
      </w:r>
    </w:p>
    <w:p w:rsidR="006E616C" w:rsidRPr="00904A06" w:rsidRDefault="006E616C" w:rsidP="00CE1779">
      <w:pPr>
        <w:pStyle w:val="Akapitzlist"/>
        <w:numPr>
          <w:ilvl w:val="1"/>
          <w:numId w:val="76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 w:rsidRPr="00904A06">
        <w:rPr>
          <w:rFonts w:ascii="Times New Roman" w:hAnsi="Times New Roman"/>
          <w:sz w:val="24"/>
          <w:szCs w:val="24"/>
          <w:lang w:eastAsia="pl-PL"/>
        </w:rPr>
        <w:t>zajęcia poza terenem szkoły, w trakcie wycieczek, biwaków i imprez pozaszkolnych, są organizowane przez szkołę zgodnie z obowiązującymi przepisami prawa, które określają między innymi następujące zasady:</w:t>
      </w:r>
    </w:p>
    <w:p w:rsidR="006E616C" w:rsidRPr="00904A06" w:rsidRDefault="006E616C" w:rsidP="00CE1779">
      <w:pPr>
        <w:pStyle w:val="Akapitzlist"/>
        <w:numPr>
          <w:ilvl w:val="2"/>
          <w:numId w:val="42"/>
        </w:numPr>
        <w:tabs>
          <w:tab w:val="clear" w:pos="1701"/>
        </w:tabs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04A06">
        <w:rPr>
          <w:rFonts w:ascii="Times New Roman" w:hAnsi="Times New Roman"/>
          <w:sz w:val="24"/>
          <w:szCs w:val="24"/>
          <w:lang w:eastAsia="pl-PL"/>
        </w:rPr>
        <w:t>jeden</w:t>
      </w:r>
      <w:r w:rsidR="004E239C" w:rsidRPr="00904A0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04A06">
        <w:rPr>
          <w:rFonts w:ascii="Times New Roman" w:hAnsi="Times New Roman"/>
          <w:sz w:val="24"/>
          <w:szCs w:val="24"/>
          <w:lang w:eastAsia="pl-PL"/>
        </w:rPr>
        <w:t>opiekun</w:t>
      </w:r>
      <w:r w:rsidR="004E239C" w:rsidRPr="00904A0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04A06">
        <w:rPr>
          <w:rFonts w:ascii="Times New Roman" w:hAnsi="Times New Roman"/>
          <w:sz w:val="24"/>
          <w:szCs w:val="24"/>
          <w:lang w:eastAsia="pl-PL"/>
        </w:rPr>
        <w:t>na</w:t>
      </w:r>
      <w:r w:rsidR="004E239C" w:rsidRPr="00904A0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04A06">
        <w:rPr>
          <w:rFonts w:ascii="Times New Roman" w:hAnsi="Times New Roman"/>
          <w:sz w:val="24"/>
          <w:szCs w:val="24"/>
          <w:lang w:eastAsia="pl-PL"/>
        </w:rPr>
        <w:t>15</w:t>
      </w:r>
      <w:r w:rsidR="004E239C" w:rsidRPr="00904A0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04A06">
        <w:rPr>
          <w:rFonts w:ascii="Times New Roman" w:hAnsi="Times New Roman"/>
          <w:sz w:val="24"/>
          <w:szCs w:val="24"/>
          <w:lang w:eastAsia="pl-PL"/>
        </w:rPr>
        <w:t>uczniów,</w:t>
      </w:r>
      <w:r w:rsidR="004E239C" w:rsidRPr="00904A0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04A06">
        <w:rPr>
          <w:rFonts w:ascii="Times New Roman" w:hAnsi="Times New Roman"/>
          <w:sz w:val="24"/>
          <w:szCs w:val="24"/>
          <w:lang w:eastAsia="pl-PL"/>
        </w:rPr>
        <w:t>jeśli</w:t>
      </w:r>
      <w:r w:rsidR="004E239C" w:rsidRPr="00904A0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04A06">
        <w:rPr>
          <w:rFonts w:ascii="Times New Roman" w:hAnsi="Times New Roman"/>
          <w:sz w:val="24"/>
          <w:szCs w:val="24"/>
          <w:lang w:eastAsia="pl-PL"/>
        </w:rPr>
        <w:t>grupa</w:t>
      </w:r>
      <w:r w:rsidR="004E239C" w:rsidRPr="00904A0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04A06">
        <w:rPr>
          <w:rFonts w:ascii="Times New Roman" w:hAnsi="Times New Roman"/>
          <w:sz w:val="24"/>
          <w:szCs w:val="24"/>
          <w:lang w:eastAsia="pl-PL"/>
        </w:rPr>
        <w:t>wyjeżdża</w:t>
      </w:r>
      <w:r w:rsidR="004E239C" w:rsidRPr="00904A0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04A06">
        <w:rPr>
          <w:rFonts w:ascii="Times New Roman" w:hAnsi="Times New Roman"/>
          <w:sz w:val="24"/>
          <w:szCs w:val="24"/>
          <w:lang w:eastAsia="pl-PL"/>
        </w:rPr>
        <w:t>poza</w:t>
      </w:r>
      <w:r w:rsidR="004E239C" w:rsidRPr="00904A0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04A06">
        <w:rPr>
          <w:rFonts w:ascii="Times New Roman" w:hAnsi="Times New Roman"/>
          <w:sz w:val="24"/>
          <w:szCs w:val="24"/>
          <w:lang w:eastAsia="pl-PL"/>
        </w:rPr>
        <w:t>teren</w:t>
      </w:r>
      <w:r w:rsidR="004E239C" w:rsidRPr="00904A0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04A06">
        <w:rPr>
          <w:rFonts w:ascii="Times New Roman" w:hAnsi="Times New Roman"/>
          <w:sz w:val="24"/>
          <w:szCs w:val="24"/>
          <w:lang w:eastAsia="pl-PL"/>
        </w:rPr>
        <w:t>miasta</w:t>
      </w:r>
      <w:r w:rsidR="004E239C" w:rsidRPr="00904A0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04A06">
        <w:rPr>
          <w:rFonts w:ascii="Times New Roman" w:hAnsi="Times New Roman"/>
          <w:sz w:val="24"/>
          <w:szCs w:val="24"/>
          <w:lang w:eastAsia="pl-PL"/>
        </w:rPr>
        <w:t>z</w:t>
      </w:r>
      <w:r w:rsidR="004E239C" w:rsidRPr="00904A0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04A06">
        <w:rPr>
          <w:rFonts w:ascii="Times New Roman" w:hAnsi="Times New Roman"/>
          <w:sz w:val="24"/>
          <w:szCs w:val="24"/>
          <w:lang w:eastAsia="pl-PL"/>
        </w:rPr>
        <w:t>wyjątkiem</w:t>
      </w:r>
      <w:r w:rsidR="004E239C" w:rsidRPr="00904A0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04A06">
        <w:rPr>
          <w:rFonts w:ascii="Times New Roman" w:hAnsi="Times New Roman"/>
          <w:sz w:val="24"/>
          <w:szCs w:val="24"/>
          <w:lang w:eastAsia="pl-PL"/>
        </w:rPr>
        <w:t>obszarów</w:t>
      </w:r>
      <w:r w:rsidR="004E239C" w:rsidRPr="00904A0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04A06">
        <w:rPr>
          <w:rFonts w:ascii="Times New Roman" w:hAnsi="Times New Roman"/>
          <w:sz w:val="24"/>
          <w:szCs w:val="24"/>
          <w:lang w:eastAsia="pl-PL"/>
        </w:rPr>
        <w:t>górskich,</w:t>
      </w:r>
      <w:r w:rsidR="004E239C" w:rsidRPr="00904A0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04A06">
        <w:rPr>
          <w:rFonts w:ascii="Times New Roman" w:hAnsi="Times New Roman"/>
          <w:sz w:val="24"/>
          <w:szCs w:val="24"/>
          <w:lang w:eastAsia="pl-PL"/>
        </w:rPr>
        <w:t>gdzie</w:t>
      </w:r>
      <w:r w:rsidR="004E239C" w:rsidRPr="00904A0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04A06">
        <w:rPr>
          <w:rFonts w:ascii="Times New Roman" w:hAnsi="Times New Roman"/>
          <w:sz w:val="24"/>
          <w:szCs w:val="24"/>
          <w:lang w:eastAsia="pl-PL"/>
        </w:rPr>
        <w:t>obowiązuje</w:t>
      </w:r>
      <w:r w:rsidR="004E239C" w:rsidRPr="00904A0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04A06">
        <w:rPr>
          <w:rFonts w:ascii="Times New Roman" w:hAnsi="Times New Roman"/>
          <w:sz w:val="24"/>
          <w:szCs w:val="24"/>
          <w:lang w:eastAsia="pl-PL"/>
        </w:rPr>
        <w:t>jeden</w:t>
      </w:r>
      <w:r w:rsidR="004E239C" w:rsidRPr="00904A0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04A06">
        <w:rPr>
          <w:rFonts w:ascii="Times New Roman" w:hAnsi="Times New Roman"/>
          <w:sz w:val="24"/>
          <w:szCs w:val="24"/>
          <w:lang w:eastAsia="pl-PL"/>
        </w:rPr>
        <w:t>opiekun</w:t>
      </w:r>
      <w:r w:rsidR="004E239C" w:rsidRPr="00904A0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04A06">
        <w:rPr>
          <w:rFonts w:ascii="Times New Roman" w:hAnsi="Times New Roman"/>
          <w:sz w:val="24"/>
          <w:szCs w:val="24"/>
          <w:lang w:eastAsia="pl-PL"/>
        </w:rPr>
        <w:t>na</w:t>
      </w:r>
      <w:r w:rsidR="00904A06" w:rsidRPr="00904A0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04A06">
        <w:rPr>
          <w:rFonts w:ascii="Times New Roman" w:hAnsi="Times New Roman"/>
          <w:sz w:val="24"/>
          <w:szCs w:val="24"/>
          <w:lang w:eastAsia="pl-PL"/>
        </w:rPr>
        <w:t>10</w:t>
      </w:r>
      <w:r w:rsidR="004E239C" w:rsidRPr="00904A0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04A06">
        <w:rPr>
          <w:rFonts w:ascii="Times New Roman" w:hAnsi="Times New Roman"/>
          <w:sz w:val="24"/>
          <w:szCs w:val="24"/>
          <w:lang w:eastAsia="pl-PL"/>
        </w:rPr>
        <w:t>uczniów;</w:t>
      </w:r>
    </w:p>
    <w:p w:rsidR="006E616C" w:rsidRPr="00904A06" w:rsidRDefault="006E616C" w:rsidP="00CE1779">
      <w:pPr>
        <w:pStyle w:val="Akapitzlist"/>
        <w:numPr>
          <w:ilvl w:val="2"/>
          <w:numId w:val="42"/>
        </w:numPr>
        <w:tabs>
          <w:tab w:val="clear" w:pos="1701"/>
        </w:tabs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04A06">
        <w:rPr>
          <w:rFonts w:ascii="Times New Roman" w:hAnsi="Times New Roman"/>
          <w:sz w:val="24"/>
          <w:szCs w:val="24"/>
          <w:lang w:eastAsia="pl-PL"/>
        </w:rPr>
        <w:t>jeden opiekun na 30 uczniów, jeśli grupa nie wyjeżdża poza miasto i nie korzysta z publicznych środków lokomo</w:t>
      </w:r>
      <w:r w:rsidR="007310C8">
        <w:rPr>
          <w:rFonts w:ascii="Times New Roman" w:hAnsi="Times New Roman"/>
          <w:sz w:val="24"/>
          <w:szCs w:val="24"/>
          <w:lang w:eastAsia="pl-PL"/>
        </w:rPr>
        <w:t>cji, w wypadku korzystania ze środków Komunikacji Miejskiej</w:t>
      </w:r>
      <w:r w:rsidRPr="00904A0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7310C8">
        <w:rPr>
          <w:rFonts w:ascii="Times New Roman" w:hAnsi="Times New Roman"/>
          <w:sz w:val="24"/>
          <w:szCs w:val="24"/>
          <w:lang w:eastAsia="pl-PL"/>
        </w:rPr>
        <w:t xml:space="preserve">- </w:t>
      </w:r>
      <w:r w:rsidRPr="00904A06">
        <w:rPr>
          <w:rFonts w:ascii="Times New Roman" w:hAnsi="Times New Roman"/>
          <w:sz w:val="24"/>
          <w:szCs w:val="24"/>
          <w:lang w:eastAsia="pl-PL"/>
        </w:rPr>
        <w:t>1 opiekun na 15 uczniów;</w:t>
      </w:r>
    </w:p>
    <w:p w:rsidR="006E616C" w:rsidRPr="00904A06" w:rsidRDefault="006E616C" w:rsidP="00CE1779">
      <w:pPr>
        <w:pStyle w:val="Akapitzlist"/>
        <w:numPr>
          <w:ilvl w:val="2"/>
          <w:numId w:val="42"/>
        </w:numPr>
        <w:tabs>
          <w:tab w:val="clear" w:pos="1701"/>
        </w:tabs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04A06">
        <w:rPr>
          <w:rFonts w:ascii="Times New Roman" w:hAnsi="Times New Roman"/>
          <w:sz w:val="24"/>
          <w:szCs w:val="24"/>
          <w:lang w:eastAsia="pl-PL"/>
        </w:rPr>
        <w:t>jeden opiekun na 10 uczniów, jeśli jest to impreza turystyki kwalifikowanej;</w:t>
      </w:r>
    </w:p>
    <w:p w:rsidR="006E616C" w:rsidRPr="00904A06" w:rsidRDefault="006E616C" w:rsidP="00CE1779">
      <w:pPr>
        <w:pStyle w:val="Akapitzlist"/>
        <w:numPr>
          <w:ilvl w:val="2"/>
          <w:numId w:val="42"/>
        </w:numPr>
        <w:tabs>
          <w:tab w:val="clear" w:pos="1701"/>
        </w:tabs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04A06">
        <w:rPr>
          <w:rFonts w:ascii="Times New Roman" w:hAnsi="Times New Roman"/>
          <w:sz w:val="24"/>
          <w:szCs w:val="24"/>
          <w:lang w:eastAsia="pl-PL"/>
        </w:rPr>
        <w:t>na udział w wycieczce oraz w imprezie turystycznej kierownik musi uzyskać zgodę rodziców uczniów;</w:t>
      </w:r>
    </w:p>
    <w:p w:rsidR="006E616C" w:rsidRPr="00904A06" w:rsidRDefault="006E616C" w:rsidP="00CE1779">
      <w:pPr>
        <w:pStyle w:val="Akapitzlist"/>
        <w:numPr>
          <w:ilvl w:val="2"/>
          <w:numId w:val="42"/>
        </w:numPr>
        <w:tabs>
          <w:tab w:val="clear" w:pos="1701"/>
        </w:tabs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04A06">
        <w:rPr>
          <w:rFonts w:ascii="Times New Roman" w:hAnsi="Times New Roman"/>
          <w:sz w:val="24"/>
          <w:szCs w:val="24"/>
          <w:lang w:eastAsia="pl-PL"/>
        </w:rPr>
        <w:lastRenderedPageBreak/>
        <w:t>kąpiel tylko w grupach 15 osób i wyłącznie w kąpieliskach strzeżonych, z ratownikiem opiekującym się grupą;</w:t>
      </w:r>
    </w:p>
    <w:p w:rsidR="006E616C" w:rsidRPr="0012514A" w:rsidRDefault="006E616C" w:rsidP="00CE1779">
      <w:pPr>
        <w:pStyle w:val="Akapitzlist"/>
        <w:numPr>
          <w:ilvl w:val="1"/>
          <w:numId w:val="76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 w:rsidRPr="00904A06">
        <w:rPr>
          <w:rFonts w:ascii="Times New Roman" w:hAnsi="Times New Roman"/>
          <w:sz w:val="24"/>
          <w:szCs w:val="24"/>
          <w:lang w:eastAsia="pl-PL"/>
        </w:rPr>
        <w:t xml:space="preserve">przed rozpoczęciem zajęć lekcyjnych i po ich ukończeniu oraz w trakcie przerw międzylekcyjnych pełnienie dyżurów nauczycielskich odbywa się poprzez przyjęcie </w:t>
      </w:r>
      <w:r w:rsidRPr="0012514A">
        <w:rPr>
          <w:rFonts w:ascii="Times New Roman" w:hAnsi="Times New Roman"/>
          <w:sz w:val="24"/>
          <w:szCs w:val="24"/>
          <w:lang w:eastAsia="pl-PL"/>
        </w:rPr>
        <w:t>następujących zasad:</w:t>
      </w:r>
    </w:p>
    <w:p w:rsidR="006E616C" w:rsidRPr="0012514A" w:rsidRDefault="006E616C" w:rsidP="00CE1779">
      <w:pPr>
        <w:pStyle w:val="Akapitzlist"/>
        <w:numPr>
          <w:ilvl w:val="2"/>
          <w:numId w:val="37"/>
        </w:numPr>
        <w:tabs>
          <w:tab w:val="clear" w:pos="1701"/>
        </w:tabs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2514A">
        <w:rPr>
          <w:rFonts w:ascii="Times New Roman" w:hAnsi="Times New Roman"/>
          <w:sz w:val="24"/>
          <w:szCs w:val="24"/>
          <w:lang w:eastAsia="pl-PL"/>
        </w:rPr>
        <w:t>obowiązkiem</w:t>
      </w:r>
      <w:r w:rsidR="001D014B" w:rsidRPr="0012514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2514A">
        <w:rPr>
          <w:rFonts w:ascii="Times New Roman" w:hAnsi="Times New Roman"/>
          <w:sz w:val="24"/>
          <w:szCs w:val="24"/>
          <w:lang w:eastAsia="pl-PL"/>
        </w:rPr>
        <w:t>nauczyciela</w:t>
      </w:r>
      <w:r w:rsidR="001D014B" w:rsidRPr="0012514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2514A">
        <w:rPr>
          <w:rFonts w:ascii="Times New Roman" w:hAnsi="Times New Roman"/>
          <w:sz w:val="24"/>
          <w:szCs w:val="24"/>
          <w:lang w:eastAsia="pl-PL"/>
        </w:rPr>
        <w:t>dyżurującego</w:t>
      </w:r>
      <w:r w:rsidR="001D014B" w:rsidRPr="0012514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2514A">
        <w:rPr>
          <w:rFonts w:ascii="Times New Roman" w:hAnsi="Times New Roman"/>
          <w:sz w:val="24"/>
          <w:szCs w:val="24"/>
          <w:lang w:eastAsia="pl-PL"/>
        </w:rPr>
        <w:t>jest</w:t>
      </w:r>
      <w:r w:rsidR="001D014B" w:rsidRPr="0012514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2514A">
        <w:rPr>
          <w:rFonts w:ascii="Times New Roman" w:hAnsi="Times New Roman"/>
          <w:sz w:val="24"/>
          <w:szCs w:val="24"/>
          <w:lang w:eastAsia="pl-PL"/>
        </w:rPr>
        <w:t>przyjście</w:t>
      </w:r>
      <w:r w:rsidR="001D014B" w:rsidRPr="0012514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2514A">
        <w:rPr>
          <w:rFonts w:ascii="Times New Roman" w:hAnsi="Times New Roman"/>
          <w:sz w:val="24"/>
          <w:szCs w:val="24"/>
          <w:lang w:eastAsia="pl-PL"/>
        </w:rPr>
        <w:t>do</w:t>
      </w:r>
      <w:r w:rsidR="001D014B" w:rsidRPr="0012514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2514A">
        <w:rPr>
          <w:rFonts w:ascii="Times New Roman" w:hAnsi="Times New Roman"/>
          <w:sz w:val="24"/>
          <w:szCs w:val="24"/>
          <w:lang w:eastAsia="pl-PL"/>
        </w:rPr>
        <w:t>pracy</w:t>
      </w:r>
      <w:r w:rsidR="001D014B" w:rsidRPr="0012514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904A06" w:rsidRPr="0012514A">
        <w:rPr>
          <w:rFonts w:ascii="Times New Roman" w:hAnsi="Times New Roman"/>
          <w:sz w:val="24"/>
          <w:szCs w:val="24"/>
          <w:lang w:eastAsia="pl-PL"/>
        </w:rPr>
        <w:t>30</w:t>
      </w:r>
      <w:r w:rsidR="001D014B" w:rsidRPr="0012514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2514A">
        <w:rPr>
          <w:rFonts w:ascii="Times New Roman" w:hAnsi="Times New Roman"/>
          <w:sz w:val="24"/>
          <w:szCs w:val="24"/>
          <w:lang w:eastAsia="pl-PL"/>
        </w:rPr>
        <w:t>minut</w:t>
      </w:r>
      <w:r w:rsidR="001D014B" w:rsidRPr="0012514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2514A">
        <w:rPr>
          <w:rFonts w:ascii="Times New Roman" w:hAnsi="Times New Roman"/>
          <w:sz w:val="24"/>
          <w:szCs w:val="24"/>
          <w:lang w:eastAsia="pl-PL"/>
        </w:rPr>
        <w:t>przed</w:t>
      </w:r>
      <w:r w:rsidR="001D014B" w:rsidRPr="0012514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12514A" w:rsidRPr="0012514A">
        <w:rPr>
          <w:rFonts w:ascii="Times New Roman" w:hAnsi="Times New Roman"/>
          <w:sz w:val="24"/>
          <w:szCs w:val="24"/>
          <w:lang w:eastAsia="pl-PL"/>
        </w:rPr>
        <w:t xml:space="preserve">porannym </w:t>
      </w:r>
      <w:r w:rsidRPr="0012514A">
        <w:rPr>
          <w:rFonts w:ascii="Times New Roman" w:hAnsi="Times New Roman"/>
          <w:sz w:val="24"/>
          <w:szCs w:val="24"/>
          <w:lang w:eastAsia="pl-PL"/>
        </w:rPr>
        <w:t>rozpoczęciem</w:t>
      </w:r>
      <w:r w:rsidR="001D014B" w:rsidRPr="0012514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2514A">
        <w:rPr>
          <w:rFonts w:ascii="Times New Roman" w:hAnsi="Times New Roman"/>
          <w:sz w:val="24"/>
          <w:szCs w:val="24"/>
          <w:lang w:eastAsia="pl-PL"/>
        </w:rPr>
        <w:t>zajęć</w:t>
      </w:r>
      <w:r w:rsidR="001D014B" w:rsidRPr="0012514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2514A">
        <w:rPr>
          <w:rFonts w:ascii="Times New Roman" w:hAnsi="Times New Roman"/>
          <w:sz w:val="24"/>
          <w:szCs w:val="24"/>
          <w:lang w:eastAsia="pl-PL"/>
        </w:rPr>
        <w:t>i</w:t>
      </w:r>
      <w:r w:rsidR="001D014B" w:rsidRPr="0012514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2514A">
        <w:rPr>
          <w:rFonts w:ascii="Times New Roman" w:hAnsi="Times New Roman"/>
          <w:sz w:val="24"/>
          <w:szCs w:val="24"/>
          <w:lang w:eastAsia="pl-PL"/>
        </w:rPr>
        <w:t>opuszczenie</w:t>
      </w:r>
      <w:r w:rsidR="001D014B" w:rsidRPr="0012514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2514A">
        <w:rPr>
          <w:rFonts w:ascii="Times New Roman" w:hAnsi="Times New Roman"/>
          <w:sz w:val="24"/>
          <w:szCs w:val="24"/>
          <w:lang w:eastAsia="pl-PL"/>
        </w:rPr>
        <w:t>miejsca</w:t>
      </w:r>
      <w:r w:rsidR="001D014B" w:rsidRPr="0012514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2514A">
        <w:rPr>
          <w:rFonts w:ascii="Times New Roman" w:hAnsi="Times New Roman"/>
          <w:sz w:val="24"/>
          <w:szCs w:val="24"/>
          <w:lang w:eastAsia="pl-PL"/>
        </w:rPr>
        <w:t>pracy</w:t>
      </w:r>
      <w:r w:rsidR="001D014B" w:rsidRPr="0012514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2514A">
        <w:rPr>
          <w:rFonts w:ascii="Times New Roman" w:hAnsi="Times New Roman"/>
          <w:sz w:val="24"/>
          <w:szCs w:val="24"/>
          <w:lang w:eastAsia="pl-PL"/>
        </w:rPr>
        <w:t>po</w:t>
      </w:r>
      <w:r w:rsidR="001D014B" w:rsidRPr="0012514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2514A">
        <w:rPr>
          <w:rFonts w:ascii="Times New Roman" w:hAnsi="Times New Roman"/>
          <w:sz w:val="24"/>
          <w:szCs w:val="24"/>
          <w:lang w:eastAsia="pl-PL"/>
        </w:rPr>
        <w:t>zakończeniu</w:t>
      </w:r>
      <w:r w:rsidR="001D014B" w:rsidRPr="0012514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2514A">
        <w:rPr>
          <w:rFonts w:ascii="Times New Roman" w:hAnsi="Times New Roman"/>
          <w:sz w:val="24"/>
          <w:szCs w:val="24"/>
          <w:lang w:eastAsia="pl-PL"/>
        </w:rPr>
        <w:t>dyżuru;</w:t>
      </w:r>
    </w:p>
    <w:p w:rsidR="006E616C" w:rsidRPr="00AE319C" w:rsidRDefault="006E616C" w:rsidP="00CE1779">
      <w:pPr>
        <w:pStyle w:val="Akapitzlist"/>
        <w:numPr>
          <w:ilvl w:val="2"/>
          <w:numId w:val="37"/>
        </w:numPr>
        <w:tabs>
          <w:tab w:val="clear" w:pos="1701"/>
        </w:tabs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2514A">
        <w:rPr>
          <w:rFonts w:ascii="Times New Roman" w:hAnsi="Times New Roman"/>
          <w:sz w:val="24"/>
          <w:szCs w:val="24"/>
          <w:lang w:eastAsia="pl-PL"/>
        </w:rPr>
        <w:t>harmonogram</w:t>
      </w:r>
      <w:r w:rsidR="001D014B" w:rsidRPr="0012514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2514A">
        <w:rPr>
          <w:rFonts w:ascii="Times New Roman" w:hAnsi="Times New Roman"/>
          <w:sz w:val="24"/>
          <w:szCs w:val="24"/>
          <w:lang w:eastAsia="pl-PL"/>
        </w:rPr>
        <w:t>dyżurów</w:t>
      </w:r>
      <w:r w:rsidR="001D014B" w:rsidRPr="0012514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2514A">
        <w:rPr>
          <w:rFonts w:ascii="Times New Roman" w:hAnsi="Times New Roman"/>
          <w:sz w:val="24"/>
          <w:szCs w:val="24"/>
          <w:lang w:eastAsia="pl-PL"/>
        </w:rPr>
        <w:t>ustala</w:t>
      </w:r>
      <w:r w:rsidR="001D014B" w:rsidRPr="0012514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9E5114" w:rsidRPr="0012514A">
        <w:rPr>
          <w:rFonts w:ascii="Times New Roman" w:hAnsi="Times New Roman"/>
          <w:sz w:val="24"/>
          <w:szCs w:val="24"/>
          <w:lang w:eastAsia="pl-PL"/>
        </w:rPr>
        <w:t>D</w:t>
      </w:r>
      <w:r w:rsidRPr="0012514A">
        <w:rPr>
          <w:rFonts w:ascii="Times New Roman" w:hAnsi="Times New Roman"/>
          <w:sz w:val="24"/>
          <w:szCs w:val="24"/>
          <w:lang w:eastAsia="pl-PL"/>
        </w:rPr>
        <w:t>yrektor</w:t>
      </w:r>
      <w:r w:rsidR="001D014B" w:rsidRPr="0012514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2514A">
        <w:rPr>
          <w:rFonts w:ascii="Times New Roman" w:hAnsi="Times New Roman"/>
          <w:sz w:val="24"/>
          <w:szCs w:val="24"/>
          <w:lang w:eastAsia="pl-PL"/>
        </w:rPr>
        <w:t>szkoły, zgodnie z obowiązującym</w:t>
      </w:r>
      <w:r w:rsidRPr="00AE319C">
        <w:rPr>
          <w:rFonts w:ascii="Times New Roman" w:hAnsi="Times New Roman"/>
          <w:sz w:val="24"/>
          <w:szCs w:val="24"/>
          <w:lang w:eastAsia="pl-PL"/>
        </w:rPr>
        <w:t xml:space="preserve"> regulaminem;</w:t>
      </w:r>
    </w:p>
    <w:p w:rsidR="006E616C" w:rsidRPr="00AE319C" w:rsidRDefault="006E616C" w:rsidP="00CE1779">
      <w:pPr>
        <w:pStyle w:val="Akapitzlist"/>
        <w:numPr>
          <w:ilvl w:val="2"/>
          <w:numId w:val="37"/>
        </w:numPr>
        <w:tabs>
          <w:tab w:val="clear" w:pos="1701"/>
        </w:tabs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AE319C">
        <w:rPr>
          <w:rFonts w:ascii="Times New Roman" w:hAnsi="Times New Roman"/>
          <w:sz w:val="24"/>
          <w:szCs w:val="24"/>
          <w:lang w:eastAsia="pl-PL"/>
        </w:rPr>
        <w:t>harmonogram</w:t>
      </w:r>
      <w:r w:rsidR="001D014B" w:rsidRPr="00AE319C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AE319C">
        <w:rPr>
          <w:rFonts w:ascii="Times New Roman" w:hAnsi="Times New Roman"/>
          <w:sz w:val="24"/>
          <w:szCs w:val="24"/>
          <w:lang w:eastAsia="pl-PL"/>
        </w:rPr>
        <w:t>dyżurów</w:t>
      </w:r>
      <w:r w:rsidR="001D014B" w:rsidRPr="00AE319C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AE319C">
        <w:rPr>
          <w:rFonts w:ascii="Times New Roman" w:hAnsi="Times New Roman"/>
          <w:sz w:val="24"/>
          <w:szCs w:val="24"/>
          <w:lang w:eastAsia="pl-PL"/>
        </w:rPr>
        <w:t>znajduje</w:t>
      </w:r>
      <w:r w:rsidR="001D014B" w:rsidRPr="00AE319C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AE319C">
        <w:rPr>
          <w:rFonts w:ascii="Times New Roman" w:hAnsi="Times New Roman"/>
          <w:sz w:val="24"/>
          <w:szCs w:val="24"/>
          <w:lang w:eastAsia="pl-PL"/>
        </w:rPr>
        <w:t>się</w:t>
      </w:r>
      <w:r w:rsidR="001D014B" w:rsidRPr="00AE319C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AE319C">
        <w:rPr>
          <w:rFonts w:ascii="Times New Roman" w:hAnsi="Times New Roman"/>
          <w:sz w:val="24"/>
          <w:szCs w:val="24"/>
          <w:lang w:eastAsia="pl-PL"/>
        </w:rPr>
        <w:t>w</w:t>
      </w:r>
      <w:r w:rsidR="001D014B" w:rsidRPr="00AE319C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AE319C">
        <w:rPr>
          <w:rFonts w:ascii="Times New Roman" w:hAnsi="Times New Roman"/>
          <w:sz w:val="24"/>
          <w:szCs w:val="24"/>
          <w:lang w:eastAsia="pl-PL"/>
        </w:rPr>
        <w:t>pokoju</w:t>
      </w:r>
      <w:r w:rsidR="001D014B" w:rsidRPr="00AE319C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AE319C">
        <w:rPr>
          <w:rFonts w:ascii="Times New Roman" w:hAnsi="Times New Roman"/>
          <w:sz w:val="24"/>
          <w:szCs w:val="24"/>
          <w:lang w:eastAsia="pl-PL"/>
        </w:rPr>
        <w:t>nauczycielskim,</w:t>
      </w:r>
      <w:r w:rsidR="001D014B" w:rsidRPr="00AE319C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AE319C">
        <w:rPr>
          <w:rFonts w:ascii="Times New Roman" w:hAnsi="Times New Roman"/>
          <w:sz w:val="24"/>
          <w:szCs w:val="24"/>
          <w:lang w:eastAsia="pl-PL"/>
        </w:rPr>
        <w:t>wywieszony</w:t>
      </w:r>
      <w:r w:rsidR="001D014B" w:rsidRPr="00AE319C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AE319C">
        <w:rPr>
          <w:rFonts w:ascii="Times New Roman" w:hAnsi="Times New Roman"/>
          <w:sz w:val="24"/>
          <w:szCs w:val="24"/>
          <w:lang w:eastAsia="pl-PL"/>
        </w:rPr>
        <w:t>na</w:t>
      </w:r>
      <w:r w:rsidR="001D014B" w:rsidRPr="00AE319C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AE319C">
        <w:rPr>
          <w:rFonts w:ascii="Times New Roman" w:hAnsi="Times New Roman"/>
          <w:sz w:val="24"/>
          <w:szCs w:val="24"/>
          <w:lang w:eastAsia="pl-PL"/>
        </w:rPr>
        <w:t>tablicy</w:t>
      </w:r>
      <w:r w:rsidR="001D014B" w:rsidRPr="00AE319C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AE319C">
        <w:rPr>
          <w:rFonts w:ascii="Times New Roman" w:hAnsi="Times New Roman"/>
          <w:sz w:val="24"/>
          <w:szCs w:val="24"/>
          <w:lang w:eastAsia="pl-PL"/>
        </w:rPr>
        <w:t>ogłoszeń</w:t>
      </w:r>
      <w:r w:rsidR="00FC0421">
        <w:rPr>
          <w:rFonts w:ascii="Times New Roman" w:hAnsi="Times New Roman"/>
          <w:sz w:val="24"/>
          <w:szCs w:val="24"/>
          <w:lang w:eastAsia="pl-PL"/>
        </w:rPr>
        <w:t>;</w:t>
      </w:r>
    </w:p>
    <w:p w:rsidR="006E616C" w:rsidRPr="00824426" w:rsidRDefault="006E616C" w:rsidP="00CE1779">
      <w:pPr>
        <w:pStyle w:val="Akapitzlist"/>
        <w:numPr>
          <w:ilvl w:val="2"/>
          <w:numId w:val="37"/>
        </w:numPr>
        <w:tabs>
          <w:tab w:val="clear" w:pos="1701"/>
        </w:tabs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E5114">
        <w:rPr>
          <w:rFonts w:ascii="Times New Roman" w:hAnsi="Times New Roman"/>
          <w:sz w:val="24"/>
          <w:szCs w:val="24"/>
          <w:lang w:eastAsia="pl-PL"/>
        </w:rPr>
        <w:t xml:space="preserve">nauczyciele-wychowawcy świetlicy szkolnej pełnią ciągły dyżur </w:t>
      </w:r>
      <w:r w:rsidRPr="00824426">
        <w:rPr>
          <w:rFonts w:ascii="Times New Roman" w:hAnsi="Times New Roman"/>
          <w:sz w:val="24"/>
          <w:szCs w:val="24"/>
          <w:lang w:eastAsia="pl-PL"/>
        </w:rPr>
        <w:t>w pomieszczeniach świetlicy.</w:t>
      </w:r>
    </w:p>
    <w:p w:rsidR="00BE57D7" w:rsidRDefault="00824426" w:rsidP="00CE1779">
      <w:pPr>
        <w:pStyle w:val="Akapitzlist"/>
        <w:numPr>
          <w:ilvl w:val="5"/>
          <w:numId w:val="75"/>
        </w:numPr>
        <w:spacing w:after="12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824426">
        <w:rPr>
          <w:rFonts w:ascii="Times New Roman" w:hAnsi="Times New Roman"/>
          <w:sz w:val="24"/>
          <w:szCs w:val="24"/>
          <w:lang w:eastAsia="pl-PL"/>
        </w:rPr>
        <w:t>Podczas przerw śródlekcyjnych uczniów obowiązuje bezwzględny zakaz opuszczania terenu Szkoły.</w:t>
      </w:r>
    </w:p>
    <w:p w:rsidR="00C642A5" w:rsidRPr="00824426" w:rsidRDefault="00C642A5" w:rsidP="00CE1779">
      <w:pPr>
        <w:pStyle w:val="Akapitzlist"/>
        <w:numPr>
          <w:ilvl w:val="5"/>
          <w:numId w:val="75"/>
        </w:numPr>
        <w:spacing w:after="12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W czasie zajęć w szkole uczniowie mogą korzystać z boisk i placu zabaw wyłącznie pod opieką nauczyciela. </w:t>
      </w:r>
    </w:p>
    <w:p w:rsidR="006E616C" w:rsidRDefault="007D4192" w:rsidP="00CE1779">
      <w:pPr>
        <w:pStyle w:val="Akapitzlist"/>
        <w:numPr>
          <w:ilvl w:val="5"/>
          <w:numId w:val="75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  <w:lang w:eastAsia="pl-PL"/>
        </w:rPr>
      </w:pPr>
      <w:r w:rsidRPr="00824426">
        <w:rPr>
          <w:rFonts w:ascii="Times New Roman" w:hAnsi="Times New Roman"/>
          <w:sz w:val="24"/>
          <w:szCs w:val="24"/>
          <w:lang w:eastAsia="pl-PL"/>
        </w:rPr>
        <w:t>Szkoła umożliwia ubezpieczenie</w:t>
      </w:r>
      <w:r w:rsidR="006E616C" w:rsidRPr="00824426">
        <w:rPr>
          <w:rFonts w:ascii="Times New Roman" w:hAnsi="Times New Roman"/>
          <w:sz w:val="24"/>
          <w:szCs w:val="24"/>
          <w:lang w:eastAsia="pl-PL"/>
        </w:rPr>
        <w:t xml:space="preserve"> uczniów</w:t>
      </w:r>
      <w:r w:rsidR="006E616C" w:rsidRPr="007D4192">
        <w:rPr>
          <w:rFonts w:ascii="Times New Roman" w:hAnsi="Times New Roman"/>
          <w:sz w:val="24"/>
          <w:szCs w:val="24"/>
          <w:lang w:eastAsia="pl-PL"/>
        </w:rPr>
        <w:t xml:space="preserve"> od następstw nieszczęśliwych wypadków oraz nauczycieli od odpowiedzialności cywilnej. </w:t>
      </w:r>
    </w:p>
    <w:p w:rsidR="006E616C" w:rsidRDefault="006E616C" w:rsidP="00CE1779">
      <w:pPr>
        <w:pStyle w:val="Akapitzlist"/>
        <w:numPr>
          <w:ilvl w:val="5"/>
          <w:numId w:val="75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  <w:lang w:eastAsia="pl-PL"/>
        </w:rPr>
      </w:pPr>
      <w:r w:rsidRPr="00824426">
        <w:rPr>
          <w:rFonts w:ascii="Times New Roman" w:hAnsi="Times New Roman"/>
          <w:sz w:val="24"/>
          <w:szCs w:val="24"/>
        </w:rPr>
        <w:t>Za bezpieczeństwo uczniów w czasie zajęć nieobowiązkowych, nieorganizowanych przez Szkołę, ale odbywających się na terenie Szkoły odpowiedzialne są osoby i instytucje organizujące te zajęcia.</w:t>
      </w:r>
    </w:p>
    <w:p w:rsidR="006E616C" w:rsidRDefault="006E616C" w:rsidP="00CE1779">
      <w:pPr>
        <w:pStyle w:val="Akapitzlist"/>
        <w:numPr>
          <w:ilvl w:val="5"/>
          <w:numId w:val="75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  <w:lang w:eastAsia="pl-PL"/>
        </w:rPr>
      </w:pPr>
      <w:r w:rsidRPr="00824426">
        <w:rPr>
          <w:rFonts w:ascii="Times New Roman" w:hAnsi="Times New Roman"/>
          <w:sz w:val="24"/>
          <w:szCs w:val="24"/>
        </w:rPr>
        <w:t>Na początku roku szkolnego uczniowie są zapoznawani z zasadami bezpiecznego zachowania się w Szkole i poza Szkołą, zasadami bezpiecznego korzystania z dróg publicznych; o zasadach tych przypomina się w ciągu roku szkolnego.</w:t>
      </w:r>
    </w:p>
    <w:p w:rsidR="006E616C" w:rsidRDefault="006E616C" w:rsidP="00CE1779">
      <w:pPr>
        <w:pStyle w:val="Akapitzlist"/>
        <w:numPr>
          <w:ilvl w:val="5"/>
          <w:numId w:val="75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  <w:lang w:eastAsia="pl-PL"/>
        </w:rPr>
      </w:pPr>
      <w:r w:rsidRPr="00824426">
        <w:rPr>
          <w:rFonts w:ascii="Times New Roman" w:hAnsi="Times New Roman"/>
          <w:sz w:val="24"/>
          <w:szCs w:val="24"/>
        </w:rPr>
        <w:t>W razie zaistniałego wypadku nauczyciele podejmują działania zgodnie z proc</w:t>
      </w:r>
      <w:r w:rsidR="007D4192" w:rsidRPr="00824426">
        <w:rPr>
          <w:rFonts w:ascii="Times New Roman" w:hAnsi="Times New Roman"/>
          <w:sz w:val="24"/>
          <w:szCs w:val="24"/>
        </w:rPr>
        <w:t>edurami obowiązującymi w Szkole.</w:t>
      </w:r>
    </w:p>
    <w:p w:rsidR="006E616C" w:rsidRPr="00824426" w:rsidRDefault="006E616C" w:rsidP="00CE1779">
      <w:pPr>
        <w:pStyle w:val="Akapitzlist"/>
        <w:numPr>
          <w:ilvl w:val="5"/>
          <w:numId w:val="75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  <w:lang w:eastAsia="pl-PL"/>
        </w:rPr>
      </w:pPr>
      <w:r w:rsidRPr="00824426">
        <w:rPr>
          <w:rFonts w:ascii="Times New Roman" w:eastAsiaTheme="minorHAnsi" w:hAnsi="Times New Roman"/>
          <w:sz w:val="24"/>
          <w:szCs w:val="24"/>
        </w:rPr>
        <w:t xml:space="preserve">Uczeń może posiadać na terenie szkoły telefon komórkowy lub inne urządzenie elektroniczne, ale używanie ich dopuszczalne jest w </w:t>
      </w:r>
      <w:r w:rsidR="00FC0421" w:rsidRPr="00824426">
        <w:rPr>
          <w:rFonts w:ascii="Times New Roman" w:eastAsiaTheme="minorHAnsi" w:hAnsi="Times New Roman"/>
          <w:sz w:val="24"/>
          <w:szCs w:val="24"/>
        </w:rPr>
        <w:t xml:space="preserve">warunkach </w:t>
      </w:r>
      <w:r w:rsidRPr="00824426">
        <w:rPr>
          <w:rFonts w:ascii="Times New Roman" w:eastAsiaTheme="minorHAnsi" w:hAnsi="Times New Roman"/>
          <w:sz w:val="24"/>
          <w:szCs w:val="24"/>
        </w:rPr>
        <w:t xml:space="preserve">określonych </w:t>
      </w:r>
      <w:r w:rsidR="00FC0421" w:rsidRPr="00824426">
        <w:rPr>
          <w:rFonts w:ascii="Times New Roman" w:eastAsiaTheme="minorHAnsi" w:hAnsi="Times New Roman"/>
          <w:sz w:val="24"/>
          <w:szCs w:val="24"/>
        </w:rPr>
        <w:t>w szczegółowych procedurach przyjętych w Szkole.</w:t>
      </w:r>
    </w:p>
    <w:p w:rsidR="006E616C" w:rsidRPr="00C1048A" w:rsidRDefault="0012514A" w:rsidP="00CE1779">
      <w:pPr>
        <w:pStyle w:val="Akapitzlist"/>
        <w:numPr>
          <w:ilvl w:val="5"/>
          <w:numId w:val="75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  <w:lang w:eastAsia="pl-PL"/>
        </w:rPr>
      </w:pPr>
      <w:r w:rsidRPr="00824426">
        <w:rPr>
          <w:rFonts w:ascii="Times New Roman" w:hAnsi="Times New Roman"/>
          <w:sz w:val="24"/>
          <w:szCs w:val="24"/>
        </w:rPr>
        <w:t>Zasady korzysta</w:t>
      </w:r>
      <w:r w:rsidR="006E616C" w:rsidRPr="00824426">
        <w:rPr>
          <w:rFonts w:ascii="Times New Roman" w:hAnsi="Times New Roman"/>
          <w:sz w:val="24"/>
          <w:szCs w:val="24"/>
        </w:rPr>
        <w:t>nia w Szkole telefonów komórkowyc</w:t>
      </w:r>
      <w:r w:rsidR="007310C8">
        <w:rPr>
          <w:rFonts w:ascii="Times New Roman" w:hAnsi="Times New Roman"/>
          <w:sz w:val="24"/>
          <w:szCs w:val="24"/>
        </w:rPr>
        <w:t>h określają „P</w:t>
      </w:r>
      <w:r w:rsidR="00FC0421" w:rsidRPr="00824426">
        <w:rPr>
          <w:rFonts w:ascii="Times New Roman" w:hAnsi="Times New Roman"/>
          <w:sz w:val="24"/>
          <w:szCs w:val="24"/>
        </w:rPr>
        <w:t xml:space="preserve">rocedury korzystania z </w:t>
      </w:r>
      <w:r w:rsidR="00FC0421" w:rsidRPr="00C1048A">
        <w:rPr>
          <w:rFonts w:ascii="Times New Roman" w:hAnsi="Times New Roman"/>
          <w:sz w:val="24"/>
          <w:szCs w:val="24"/>
        </w:rPr>
        <w:t>telefonów komórkowych i innych urządzeń elektronicznych</w:t>
      </w:r>
      <w:r w:rsidR="007310C8" w:rsidRPr="00C1048A">
        <w:rPr>
          <w:rFonts w:ascii="Times New Roman" w:hAnsi="Times New Roman"/>
          <w:sz w:val="24"/>
          <w:szCs w:val="24"/>
        </w:rPr>
        <w:t>”</w:t>
      </w:r>
      <w:r w:rsidR="00FC0421" w:rsidRPr="00C1048A">
        <w:rPr>
          <w:rFonts w:ascii="Times New Roman" w:hAnsi="Times New Roman"/>
          <w:sz w:val="24"/>
          <w:szCs w:val="24"/>
        </w:rPr>
        <w:t>.</w:t>
      </w:r>
    </w:p>
    <w:p w:rsidR="008A155C" w:rsidRPr="00C1048A" w:rsidRDefault="008A155C" w:rsidP="00CE1779">
      <w:pPr>
        <w:pStyle w:val="Akapitzlist"/>
        <w:numPr>
          <w:ilvl w:val="5"/>
          <w:numId w:val="75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  <w:lang w:eastAsia="pl-PL"/>
        </w:rPr>
      </w:pPr>
      <w:r w:rsidRPr="00C1048A">
        <w:rPr>
          <w:rFonts w:ascii="Times New Roman" w:hAnsi="Times New Roman"/>
          <w:sz w:val="24"/>
          <w:szCs w:val="24"/>
          <w:lang w:eastAsia="pl-PL"/>
        </w:rPr>
        <w:t>W szkole stosowany jest monitoring  w celu zapewnienia bezpieczeństwa uczniów i pracowników oraz ochrony mienia placówki.</w:t>
      </w:r>
    </w:p>
    <w:p w:rsidR="008A155C" w:rsidRPr="00C1048A" w:rsidRDefault="008A155C" w:rsidP="00CE1779">
      <w:pPr>
        <w:pStyle w:val="Akapitzlist"/>
        <w:numPr>
          <w:ilvl w:val="5"/>
          <w:numId w:val="75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  <w:lang w:eastAsia="pl-PL"/>
        </w:rPr>
      </w:pPr>
      <w:r w:rsidRPr="00C1048A">
        <w:rPr>
          <w:rFonts w:ascii="Times New Roman" w:hAnsi="Times New Roman"/>
          <w:sz w:val="24"/>
          <w:szCs w:val="24"/>
          <w:lang w:eastAsia="pl-PL"/>
        </w:rPr>
        <w:lastRenderedPageBreak/>
        <w:t>System monitoringu może być wykorzystany między innymi w celu: wyjaśnienia sytuacji zagrażających zdrowiu i bezpieczeństwu uczniów lub pracowników, ustalenia sprawców zniszczenia lub uszkodzenia mienia szkoły, analizy zachowań nieregulaminowych (łamanie przepisów statutu i regulaminów), ustalenia sprawców zachowań ryzykownych.</w:t>
      </w:r>
    </w:p>
    <w:p w:rsidR="008A155C" w:rsidRPr="00C1048A" w:rsidRDefault="00444CF0" w:rsidP="00CE1779">
      <w:pPr>
        <w:pStyle w:val="Akapitzlist"/>
        <w:numPr>
          <w:ilvl w:val="5"/>
          <w:numId w:val="75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  <w:lang w:eastAsia="pl-PL"/>
        </w:rPr>
      </w:pPr>
      <w:r w:rsidRPr="00C1048A">
        <w:rPr>
          <w:rFonts w:ascii="Times New Roman" w:hAnsi="Times New Roman"/>
          <w:sz w:val="24"/>
          <w:szCs w:val="24"/>
          <w:lang w:eastAsia="pl-PL"/>
        </w:rPr>
        <w:t xml:space="preserve">O udostępnienie zapisu z kamer systemu monitoringu szkolnego decyduje dyrektor szkoły, z zastrzeżeniem, że o udostępnieniu zapisu  instytucjom zewnętrznym decyduje każdorazowo dyrektor szkoły na pisemny wniosek określonej instytucji. </w:t>
      </w: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1D5137" w:rsidRDefault="006E616C" w:rsidP="00CE1779">
      <w:pPr>
        <w:numPr>
          <w:ilvl w:val="0"/>
          <w:numId w:val="25"/>
        </w:numPr>
        <w:spacing w:after="120" w:line="360" w:lineRule="auto"/>
        <w:contextualSpacing/>
        <w:jc w:val="both"/>
      </w:pPr>
      <w:r w:rsidRPr="001D5137">
        <w:t>Uczniowie mogą uzyskać pomoc materialną w formie:</w:t>
      </w:r>
    </w:p>
    <w:p w:rsidR="006E616C" w:rsidRPr="001D5137" w:rsidRDefault="006E616C" w:rsidP="00CE1779">
      <w:pPr>
        <w:pStyle w:val="Akapitzlist"/>
        <w:numPr>
          <w:ilvl w:val="0"/>
          <w:numId w:val="72"/>
        </w:numPr>
        <w:spacing w:after="120" w:line="360" w:lineRule="auto"/>
        <w:ind w:left="709" w:hanging="345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zasiłku szkolnego;</w:t>
      </w:r>
    </w:p>
    <w:p w:rsidR="006E616C" w:rsidRPr="001D5137" w:rsidRDefault="006E616C" w:rsidP="00CE1779">
      <w:pPr>
        <w:pStyle w:val="Akapitzlist"/>
        <w:numPr>
          <w:ilvl w:val="0"/>
          <w:numId w:val="72"/>
        </w:numPr>
        <w:spacing w:after="120" w:line="360" w:lineRule="auto"/>
        <w:ind w:left="709" w:hanging="345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 xml:space="preserve">stypendium szkolnego; </w:t>
      </w:r>
    </w:p>
    <w:p w:rsidR="006E616C" w:rsidRPr="001D5137" w:rsidRDefault="006E616C" w:rsidP="00CE1779">
      <w:pPr>
        <w:pStyle w:val="Akapitzlist"/>
        <w:numPr>
          <w:ilvl w:val="0"/>
          <w:numId w:val="72"/>
        </w:numPr>
        <w:spacing w:after="120" w:line="360" w:lineRule="auto"/>
        <w:ind w:left="709" w:hanging="345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bezpłatnego posiłku w Szkole.</w:t>
      </w:r>
    </w:p>
    <w:p w:rsidR="006E616C" w:rsidRPr="001D5137" w:rsidRDefault="006E616C" w:rsidP="00CE1779">
      <w:pPr>
        <w:pStyle w:val="Akapitzlist"/>
        <w:numPr>
          <w:ilvl w:val="0"/>
          <w:numId w:val="25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Pomoc materialna może mieć również charakter motywacyjny .</w:t>
      </w:r>
    </w:p>
    <w:p w:rsidR="006E616C" w:rsidRDefault="006E616C" w:rsidP="00CE1779">
      <w:pPr>
        <w:numPr>
          <w:ilvl w:val="0"/>
          <w:numId w:val="25"/>
        </w:numPr>
        <w:spacing w:after="120" w:line="360" w:lineRule="auto"/>
        <w:contextualSpacing/>
        <w:jc w:val="both"/>
      </w:pPr>
      <w:r w:rsidRPr="001D5137">
        <w:t>Stypendium za wyniki w nauce i osiągnięcia sportowe przyznaje Dyrektor Szkoły, po zasięgnięciu opinii Rady Pedagogicznej, w ramach środków przyznanych przez organ prowadzący na ten cel w budżecie Szkoł</w:t>
      </w:r>
      <w:bookmarkStart w:id="12" w:name="_Toc499108637"/>
      <w:r w:rsidRPr="001D5137">
        <w:t>y.</w:t>
      </w:r>
    </w:p>
    <w:p w:rsidR="00790A6C" w:rsidRPr="001D5137" w:rsidRDefault="00790A6C" w:rsidP="00CA19B8">
      <w:pPr>
        <w:spacing w:after="120" w:line="360" w:lineRule="auto"/>
        <w:ind w:left="360"/>
        <w:contextualSpacing/>
        <w:jc w:val="both"/>
      </w:pPr>
    </w:p>
    <w:p w:rsidR="00D2565F" w:rsidRPr="001D5137" w:rsidRDefault="006E616C" w:rsidP="00D2565F">
      <w:pPr>
        <w:pStyle w:val="Nagwek2"/>
        <w:spacing w:after="120"/>
        <w:contextualSpacing/>
        <w:rPr>
          <w:rFonts w:ascii="Times New Roman" w:hAnsi="Times New Roman" w:cs="Times New Roman"/>
          <w:sz w:val="24"/>
        </w:rPr>
      </w:pPr>
      <w:r w:rsidRPr="001D5137">
        <w:rPr>
          <w:rFonts w:ascii="Times New Roman" w:hAnsi="Times New Roman" w:cs="Times New Roman"/>
          <w:sz w:val="24"/>
        </w:rPr>
        <w:t>ROZDZIAŁ V.</w:t>
      </w:r>
      <w:r w:rsidRPr="001D5137">
        <w:rPr>
          <w:rFonts w:ascii="Times New Roman" w:hAnsi="Times New Roman" w:cs="Times New Roman"/>
          <w:sz w:val="24"/>
        </w:rPr>
        <w:br/>
      </w:r>
      <w:r w:rsidR="00D2565F" w:rsidRPr="001D5137">
        <w:rPr>
          <w:rFonts w:ascii="Times New Roman" w:hAnsi="Times New Roman" w:cs="Times New Roman"/>
          <w:sz w:val="24"/>
        </w:rPr>
        <w:t>Zasady Oceniania Wewnątrzszkolnego</w:t>
      </w:r>
    </w:p>
    <w:p w:rsidR="00D2565F" w:rsidRPr="001D5137" w:rsidRDefault="00D2565F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D2565F" w:rsidRPr="001D5137" w:rsidRDefault="00D2565F" w:rsidP="00CE1779">
      <w:pPr>
        <w:pStyle w:val="Akapitzlist"/>
        <w:numPr>
          <w:ilvl w:val="0"/>
          <w:numId w:val="84"/>
        </w:numPr>
        <w:spacing w:after="120" w:line="360" w:lineRule="auto"/>
        <w:ind w:left="336" w:hanging="336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>Ocenianiu podlegają:</w:t>
      </w:r>
    </w:p>
    <w:p w:rsidR="00D2565F" w:rsidRPr="001D5137" w:rsidRDefault="00D2565F" w:rsidP="00CE1779">
      <w:pPr>
        <w:pStyle w:val="Akapitzlist"/>
        <w:numPr>
          <w:ilvl w:val="1"/>
          <w:numId w:val="83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osiągnięcia edukacyjne ucznia;</w:t>
      </w:r>
    </w:p>
    <w:p w:rsidR="00D2565F" w:rsidRPr="001D5137" w:rsidRDefault="00D2565F" w:rsidP="00CE1779">
      <w:pPr>
        <w:pStyle w:val="Akapitzlist"/>
        <w:numPr>
          <w:ilvl w:val="1"/>
          <w:numId w:val="83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zachowanie ucznia.</w:t>
      </w:r>
    </w:p>
    <w:p w:rsidR="00D2565F" w:rsidRPr="001D5137" w:rsidRDefault="00D2565F" w:rsidP="00CE1779">
      <w:pPr>
        <w:pStyle w:val="Akapitzlist"/>
        <w:numPr>
          <w:ilvl w:val="0"/>
          <w:numId w:val="84"/>
        </w:numPr>
        <w:spacing w:after="120" w:line="360" w:lineRule="auto"/>
        <w:ind w:left="336" w:hanging="336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 xml:space="preserve">Uczeń w trakcie nauki w szkole otrzymuje oceny: </w:t>
      </w:r>
    </w:p>
    <w:p w:rsidR="00D2565F" w:rsidRPr="001D5137" w:rsidRDefault="00D2565F" w:rsidP="00CE1779">
      <w:pPr>
        <w:pStyle w:val="Akapitzlist"/>
        <w:numPr>
          <w:ilvl w:val="0"/>
          <w:numId w:val="85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bieżące;</w:t>
      </w:r>
    </w:p>
    <w:p w:rsidR="00D2565F" w:rsidRPr="001D5137" w:rsidRDefault="00D2565F" w:rsidP="00CE1779">
      <w:pPr>
        <w:pStyle w:val="Akapitzlist"/>
        <w:numPr>
          <w:ilvl w:val="0"/>
          <w:numId w:val="85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 xml:space="preserve">klasyfikacyjne: </w:t>
      </w:r>
    </w:p>
    <w:p w:rsidR="00D2565F" w:rsidRPr="001D5137" w:rsidRDefault="00D2565F" w:rsidP="00D2565F">
      <w:pPr>
        <w:spacing w:after="120" w:line="360" w:lineRule="auto"/>
        <w:ind w:left="993" w:hanging="284"/>
        <w:contextualSpacing/>
        <w:jc w:val="both"/>
        <w:rPr>
          <w:lang w:eastAsia="pl-PL"/>
        </w:rPr>
      </w:pPr>
      <w:r w:rsidRPr="001D5137">
        <w:rPr>
          <w:lang w:eastAsia="pl-PL"/>
        </w:rPr>
        <w:t xml:space="preserve">a) śródroczne i roczne, </w:t>
      </w:r>
    </w:p>
    <w:p w:rsidR="00D2565F" w:rsidRPr="001D5137" w:rsidRDefault="00D2565F" w:rsidP="00D2565F">
      <w:pPr>
        <w:spacing w:after="120" w:line="360" w:lineRule="auto"/>
        <w:ind w:left="993" w:hanging="284"/>
        <w:contextualSpacing/>
        <w:jc w:val="both"/>
        <w:rPr>
          <w:lang w:eastAsia="pl-PL"/>
        </w:rPr>
      </w:pPr>
      <w:r w:rsidRPr="001D5137">
        <w:rPr>
          <w:lang w:eastAsia="pl-PL"/>
        </w:rPr>
        <w:t>b) końcowe.</w:t>
      </w:r>
    </w:p>
    <w:p w:rsidR="00D2565F" w:rsidRPr="001D5137" w:rsidRDefault="00D2565F" w:rsidP="00CE1779">
      <w:pPr>
        <w:pStyle w:val="Akapitzlist"/>
        <w:numPr>
          <w:ilvl w:val="0"/>
          <w:numId w:val="84"/>
        </w:numPr>
        <w:spacing w:after="120" w:line="360" w:lineRule="auto"/>
        <w:ind w:left="336" w:hanging="336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 xml:space="preserve">Ocenianie osiągnięć edukacyjnych ucznia polega na rozpoznawaniu przez nauczycieli poziomu i postępów w opanowaniu przez ucznia wiadomości i umiejętności w stosunku </w:t>
      </w:r>
      <w:r w:rsidRPr="001D5137">
        <w:rPr>
          <w:rFonts w:ascii="Times New Roman" w:hAnsi="Times New Roman"/>
          <w:bCs/>
          <w:sz w:val="24"/>
          <w:szCs w:val="24"/>
          <w:lang w:eastAsia="pl-PL"/>
        </w:rPr>
        <w:lastRenderedPageBreak/>
        <w:t>do wymagań edukacyjnych wynikających z podstawy programowej i realizowanych w szkole programów nauczania, uwzględniających tę podstawę.</w:t>
      </w:r>
    </w:p>
    <w:p w:rsidR="00D2565F" w:rsidRPr="0034725D" w:rsidRDefault="00D2565F" w:rsidP="00CE1779">
      <w:pPr>
        <w:pStyle w:val="Akapitzlist"/>
        <w:numPr>
          <w:ilvl w:val="0"/>
          <w:numId w:val="84"/>
        </w:numPr>
        <w:spacing w:after="120" w:line="360" w:lineRule="auto"/>
        <w:ind w:left="336" w:hanging="336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>Ocenianie zachowania ucznia polega na rozpoznawaniu przez wychowawcę klasy, nauczycieli oraz uczniów danej klasy stopnia respektowania przez ucznia zasad współżycia społecznego i norm etycznych.</w:t>
      </w:r>
    </w:p>
    <w:p w:rsidR="00D2565F" w:rsidRPr="001D5137" w:rsidRDefault="00D2565F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D2565F" w:rsidRPr="001D5137" w:rsidRDefault="00D2565F" w:rsidP="00CE1779">
      <w:pPr>
        <w:pStyle w:val="Akapitzlist"/>
        <w:numPr>
          <w:ilvl w:val="3"/>
          <w:numId w:val="86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>Ocenianie osiągnięć edukacyjnych i zachowania ucznia odbywa się przez ocenianie wewnątrzszkolne.</w:t>
      </w:r>
    </w:p>
    <w:p w:rsidR="00D2565F" w:rsidRPr="001D5137" w:rsidRDefault="00D2565F" w:rsidP="00CE1779">
      <w:pPr>
        <w:pStyle w:val="Akapitzlist"/>
        <w:numPr>
          <w:ilvl w:val="3"/>
          <w:numId w:val="86"/>
        </w:numPr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>Ocenianie wewnątrzszkolne ma na celu:</w:t>
      </w:r>
    </w:p>
    <w:p w:rsidR="00D2565F" w:rsidRPr="001D5137" w:rsidRDefault="00D2565F" w:rsidP="00CE1779">
      <w:pPr>
        <w:pStyle w:val="Akapitzlist"/>
        <w:numPr>
          <w:ilvl w:val="1"/>
          <w:numId w:val="87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informowanie ucznia o poziomie jego osiągnięć edukacyjnych i jego zachowaniu oraz o postępach w tym zakresie;</w:t>
      </w:r>
    </w:p>
    <w:p w:rsidR="00D2565F" w:rsidRPr="001D5137" w:rsidRDefault="00D2565F" w:rsidP="00CE1779">
      <w:pPr>
        <w:pStyle w:val="Akapitzlist"/>
        <w:numPr>
          <w:ilvl w:val="1"/>
          <w:numId w:val="87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udzielanie uczniowi pomocy w samodzielnym planowaniu swojego rozwoju;</w:t>
      </w:r>
    </w:p>
    <w:p w:rsidR="00D2565F" w:rsidRPr="001D5137" w:rsidRDefault="00D2565F" w:rsidP="00CE1779">
      <w:pPr>
        <w:pStyle w:val="Akapitzlist"/>
        <w:numPr>
          <w:ilvl w:val="1"/>
          <w:numId w:val="87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motywowanie ucznia do dalszych postępów w nauce i zachowaniu;</w:t>
      </w:r>
    </w:p>
    <w:p w:rsidR="00D2565F" w:rsidRPr="001D5137" w:rsidRDefault="00D2565F" w:rsidP="00CE1779">
      <w:pPr>
        <w:pStyle w:val="Akapitzlist"/>
        <w:numPr>
          <w:ilvl w:val="1"/>
          <w:numId w:val="87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dostarczenie rodzicom (prawnym opiekunom) i nauczycielom informacji o postępach, trudnościach w nauce, zachowaniu oraz specjalnych uzdolnieniach ucznia;</w:t>
      </w:r>
    </w:p>
    <w:p w:rsidR="00D2565F" w:rsidRPr="000E76B6" w:rsidRDefault="00D2565F" w:rsidP="00CE1779">
      <w:pPr>
        <w:pStyle w:val="Akapitzlist"/>
        <w:numPr>
          <w:ilvl w:val="1"/>
          <w:numId w:val="87"/>
        </w:numPr>
        <w:spacing w:after="120" w:line="360" w:lineRule="auto"/>
        <w:ind w:left="709" w:hanging="359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umożliwienie nauczycielom doskonalenia organizacji i metod pracy dydaktyczno-wychowawczej.</w:t>
      </w:r>
    </w:p>
    <w:p w:rsidR="000E76B6" w:rsidRPr="000E76B6" w:rsidRDefault="000E76B6" w:rsidP="00CE1779">
      <w:pPr>
        <w:pStyle w:val="Akapitzlist"/>
        <w:numPr>
          <w:ilvl w:val="1"/>
          <w:numId w:val="87"/>
        </w:numPr>
        <w:spacing w:after="120" w:line="360" w:lineRule="auto"/>
        <w:ind w:left="709" w:hanging="359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0E76B6">
        <w:rPr>
          <w:rFonts w:ascii="Times New Roman" w:hAnsi="Times New Roman"/>
          <w:sz w:val="24"/>
          <w:szCs w:val="24"/>
        </w:rPr>
        <w:t>udzielanie uczniowi pomocy w nauce poprzez przekazanie informacji o tym, co zrobił dobrze i jak powinien się dalej uczyć.</w:t>
      </w:r>
    </w:p>
    <w:p w:rsidR="00D2565F" w:rsidRPr="001D5137" w:rsidRDefault="00D2565F" w:rsidP="00CE1779">
      <w:pPr>
        <w:pStyle w:val="Akapitzlist"/>
        <w:numPr>
          <w:ilvl w:val="3"/>
          <w:numId w:val="86"/>
        </w:numPr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>Ocenianie wewnątrzszkolne obejmuje:</w:t>
      </w:r>
    </w:p>
    <w:p w:rsidR="00D2565F" w:rsidRPr="001D5137" w:rsidRDefault="00D2565F" w:rsidP="00C16E52">
      <w:pPr>
        <w:pStyle w:val="Akapitzlist"/>
        <w:numPr>
          <w:ilvl w:val="1"/>
          <w:numId w:val="13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formułowanie przez nauczycieli wymagań edukacyjnych niezbędnych do uzyskania poszczególnych śródrocznych i rocznych ocen klasyfikacyjnych z obowiązkowych i dodatkowych zajęć edukacyjnych;</w:t>
      </w:r>
    </w:p>
    <w:p w:rsidR="00D2565F" w:rsidRPr="001D5137" w:rsidRDefault="00D2565F" w:rsidP="00C16E52">
      <w:pPr>
        <w:pStyle w:val="Akapitzlist"/>
        <w:numPr>
          <w:ilvl w:val="1"/>
          <w:numId w:val="13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ustalanie kryteriów oceniania zachowania;</w:t>
      </w:r>
    </w:p>
    <w:p w:rsidR="00D2565F" w:rsidRPr="001D5137" w:rsidRDefault="00D2565F" w:rsidP="00C16E52">
      <w:pPr>
        <w:pStyle w:val="Akapitzlist"/>
        <w:numPr>
          <w:ilvl w:val="1"/>
          <w:numId w:val="13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ocenianie bieżące i ustalanie śródrocznych ocen klasyfikacyjnych z obowiązkowych i dodatkowych zajęć edukacyjnych oraz śródrocznej oceny klasyfikacyjnej zachowania, według skali i w formach przyjętych w szkole;</w:t>
      </w:r>
    </w:p>
    <w:p w:rsidR="00D2565F" w:rsidRPr="001D5137" w:rsidRDefault="00D2565F" w:rsidP="00C16E52">
      <w:pPr>
        <w:pStyle w:val="Akapitzlist"/>
        <w:numPr>
          <w:ilvl w:val="1"/>
          <w:numId w:val="13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przeprowadzanie egzaminów klasyfikacyjnych;</w:t>
      </w:r>
    </w:p>
    <w:p w:rsidR="00D2565F" w:rsidRPr="001D5137" w:rsidRDefault="00D2565F" w:rsidP="00C16E52">
      <w:pPr>
        <w:pStyle w:val="Akapitzlist"/>
        <w:numPr>
          <w:ilvl w:val="1"/>
          <w:numId w:val="13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ustalanie rocznych ocen klasyfikacyjnych z obowiązkowych i dodatkowych zajęć edukacyjnych oraz rocznej oceny klasyfikacyjnej zachowania;</w:t>
      </w:r>
    </w:p>
    <w:p w:rsidR="00D2565F" w:rsidRPr="001D5137" w:rsidRDefault="00D2565F" w:rsidP="00C16E52">
      <w:pPr>
        <w:pStyle w:val="Akapitzlist"/>
        <w:numPr>
          <w:ilvl w:val="1"/>
          <w:numId w:val="13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ustalanie warunków i trybu uzyskania wyższych niż przewidywane rocznych ocen klasyfikacyjnych z obowiązkowych i dodatkowych zajęć edukacyjnych oraz rocznej oceny klasyfikacyjnej zachowania;</w:t>
      </w:r>
    </w:p>
    <w:p w:rsidR="00FD357E" w:rsidRPr="00FD357E" w:rsidRDefault="00D2565F" w:rsidP="00C16E52">
      <w:pPr>
        <w:pStyle w:val="Akapitzlist"/>
        <w:numPr>
          <w:ilvl w:val="1"/>
          <w:numId w:val="13"/>
        </w:numPr>
        <w:spacing w:after="120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lastRenderedPageBreak/>
        <w:t>ustalanie warunków i sposobu przekazywania rodzicom (prawnym opiekunom) informacji o postępach i trudnościach ucznia w nauce.</w:t>
      </w:r>
    </w:p>
    <w:p w:rsidR="00D2565F" w:rsidRPr="001D5137" w:rsidRDefault="00D2565F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D2565F" w:rsidRPr="0034725D" w:rsidRDefault="00D2565F" w:rsidP="00D2565F">
      <w:pPr>
        <w:spacing w:after="120" w:line="360" w:lineRule="auto"/>
        <w:jc w:val="both"/>
      </w:pPr>
      <w:r w:rsidRPr="001D5137">
        <w:rPr>
          <w:bCs/>
          <w:lang w:eastAsia="pl-PL"/>
        </w:rPr>
        <w:t>Nauczyciele poszczególnych przedmiotów opracowują w formie pisemnej przedmiotowe zasady oceniania obejmujące m. in. wymagania edukacyjne wynikające z programu nauczania oraz sposoby sprawdzania osiągnięć edukacyjnych uczniów.</w:t>
      </w:r>
    </w:p>
    <w:p w:rsidR="00D2565F" w:rsidRPr="001D5137" w:rsidRDefault="00D2565F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D2565F" w:rsidRPr="00A904B5" w:rsidRDefault="00D2565F" w:rsidP="00C16E52">
      <w:pPr>
        <w:pStyle w:val="Akapitzlist"/>
        <w:numPr>
          <w:ilvl w:val="0"/>
          <w:numId w:val="17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904B5">
        <w:rPr>
          <w:rFonts w:ascii="Times New Roman" w:hAnsi="Times New Roman"/>
          <w:bCs/>
          <w:sz w:val="24"/>
          <w:szCs w:val="24"/>
          <w:lang w:eastAsia="pl-PL"/>
        </w:rPr>
        <w:t>Nauczyciele na początku każdego roku szkolnego informują uczniów oraz ich rodziców (prawnych opiekunów) o:</w:t>
      </w:r>
    </w:p>
    <w:p w:rsidR="00D2565F" w:rsidRPr="00A904B5" w:rsidRDefault="00D2565F" w:rsidP="00C16E52">
      <w:pPr>
        <w:pStyle w:val="Akapitzlist"/>
        <w:numPr>
          <w:ilvl w:val="1"/>
          <w:numId w:val="17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904B5">
        <w:rPr>
          <w:rFonts w:ascii="Times New Roman" w:hAnsi="Times New Roman"/>
          <w:sz w:val="24"/>
          <w:szCs w:val="24"/>
          <w:lang w:eastAsia="pl-PL"/>
        </w:rPr>
        <w:t>wymaganiach edukacyjnych niezbędnych do uzyskania poszczególnych śródrocznych i rocznych ocen klasyfikacyjnych z zajęć edukacyjnych, wynikających z realizowanego przez siebie programu nauczania;</w:t>
      </w:r>
    </w:p>
    <w:p w:rsidR="00D2565F" w:rsidRPr="00A904B5" w:rsidRDefault="00D2565F" w:rsidP="00C16E52">
      <w:pPr>
        <w:pStyle w:val="Akapitzlist"/>
        <w:numPr>
          <w:ilvl w:val="1"/>
          <w:numId w:val="17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904B5">
        <w:rPr>
          <w:rFonts w:ascii="Times New Roman" w:hAnsi="Times New Roman"/>
          <w:sz w:val="24"/>
          <w:szCs w:val="24"/>
          <w:lang w:eastAsia="pl-PL"/>
        </w:rPr>
        <w:t>sposobach sprawdzania osiągnięć edukacyjnych uczniów;</w:t>
      </w:r>
    </w:p>
    <w:p w:rsidR="00D2565F" w:rsidRPr="00A904B5" w:rsidRDefault="00D2565F" w:rsidP="00C16E52">
      <w:pPr>
        <w:pStyle w:val="Akapitzlist"/>
        <w:numPr>
          <w:ilvl w:val="1"/>
          <w:numId w:val="17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904B5">
        <w:rPr>
          <w:rFonts w:ascii="Times New Roman" w:hAnsi="Times New Roman"/>
          <w:sz w:val="24"/>
          <w:szCs w:val="24"/>
          <w:lang w:eastAsia="pl-PL"/>
        </w:rPr>
        <w:t>warunkach i trybie uzyskania wyższej niż przewidywana rocznej oceny klasyfikacyjnej z  zajęć edukacyjnych.</w:t>
      </w:r>
    </w:p>
    <w:p w:rsidR="00D2565F" w:rsidRPr="00A904B5" w:rsidRDefault="00D2565F" w:rsidP="00C16E52">
      <w:pPr>
        <w:pStyle w:val="Akapitzlist"/>
        <w:numPr>
          <w:ilvl w:val="0"/>
          <w:numId w:val="17"/>
        </w:numPr>
        <w:spacing w:after="120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A904B5">
        <w:rPr>
          <w:rFonts w:ascii="Times New Roman" w:hAnsi="Times New Roman"/>
          <w:bCs/>
          <w:sz w:val="24"/>
          <w:szCs w:val="24"/>
          <w:lang w:eastAsia="pl-PL"/>
        </w:rPr>
        <w:t>Wychowawca klasy na początku każdego roku szkolnego informuje uczniów oraz ich rodziców (prawnych opiekunów) o warunkach i sposobie oraz kryteriach oceniania zachowania oraz o warunkach i trybie uzyskania wyższej niż przewidywana rocznej oceny klasyfikacyjnej zachowania.</w:t>
      </w:r>
    </w:p>
    <w:p w:rsidR="00D2565F" w:rsidRPr="001D5137" w:rsidRDefault="00D2565F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D2565F" w:rsidRPr="00FD357E" w:rsidRDefault="00D2565F" w:rsidP="00CE1779">
      <w:pPr>
        <w:pStyle w:val="Akapitzlist"/>
        <w:numPr>
          <w:ilvl w:val="0"/>
          <w:numId w:val="88"/>
        </w:numPr>
        <w:spacing w:after="120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FD357E">
        <w:rPr>
          <w:rFonts w:ascii="Times New Roman" w:hAnsi="Times New Roman"/>
          <w:b/>
          <w:bCs/>
          <w:sz w:val="24"/>
          <w:szCs w:val="24"/>
          <w:lang w:eastAsia="pl-PL"/>
        </w:rPr>
        <w:t xml:space="preserve">W </w:t>
      </w:r>
      <w:r w:rsidR="00A904B5" w:rsidRPr="00FD357E">
        <w:rPr>
          <w:rFonts w:ascii="Times New Roman" w:hAnsi="Times New Roman"/>
          <w:b/>
          <w:bCs/>
          <w:sz w:val="24"/>
          <w:szCs w:val="24"/>
          <w:lang w:eastAsia="pl-PL"/>
        </w:rPr>
        <w:t>edukacji wczesnoszkolnej</w:t>
      </w:r>
      <w:r w:rsidRPr="00FD357E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obowiązuje ocena opisowa</w:t>
      </w:r>
      <w:r w:rsidRPr="00FD357E">
        <w:rPr>
          <w:rFonts w:ascii="Times New Roman" w:hAnsi="Times New Roman"/>
          <w:bCs/>
          <w:sz w:val="24"/>
          <w:szCs w:val="24"/>
          <w:lang w:eastAsia="pl-PL"/>
        </w:rPr>
        <w:t xml:space="preserve"> uwzględniająca poziom i postępy w opanowaniu przez ucznia wiadomości i umiejętności odpowiednio do wymagań i efektów kształcenia dla danego etapu edukacyjnego oraz wskazująca potrzeby rozwojowe i edukacyjne ucznia związane z przezwyciężaniem trudności w nauce lub rozwijaniem uzdolnień.</w:t>
      </w:r>
    </w:p>
    <w:p w:rsidR="00D2565F" w:rsidRPr="00FD357E" w:rsidRDefault="00D2565F" w:rsidP="00CE1779">
      <w:pPr>
        <w:pStyle w:val="Akapitzlist"/>
        <w:numPr>
          <w:ilvl w:val="0"/>
          <w:numId w:val="88"/>
        </w:numPr>
        <w:spacing w:after="120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FD357E">
        <w:rPr>
          <w:rFonts w:ascii="Times New Roman" w:hAnsi="Times New Roman"/>
          <w:bCs/>
          <w:sz w:val="24"/>
          <w:szCs w:val="24"/>
          <w:lang w:eastAsia="pl-PL"/>
        </w:rPr>
        <w:t>Klasyfikowanie śródroczne uczniów klas I – III przeprowadza się pod koniec I półrocza</w:t>
      </w:r>
      <w:r w:rsidRPr="00FD357E">
        <w:rPr>
          <w:rFonts w:ascii="Times New Roman" w:hAnsi="Times New Roman"/>
          <w:sz w:val="24"/>
          <w:szCs w:val="24"/>
        </w:rPr>
        <w:t xml:space="preserve"> nauki. </w:t>
      </w:r>
    </w:p>
    <w:p w:rsidR="00D2565F" w:rsidRPr="00FD357E" w:rsidRDefault="00D2565F" w:rsidP="00CE1779">
      <w:pPr>
        <w:pStyle w:val="Akapitzlist"/>
        <w:numPr>
          <w:ilvl w:val="0"/>
          <w:numId w:val="88"/>
        </w:numPr>
        <w:spacing w:after="120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FD357E">
        <w:rPr>
          <w:rFonts w:ascii="Times New Roman" w:hAnsi="Times New Roman"/>
          <w:bCs/>
          <w:sz w:val="24"/>
          <w:szCs w:val="24"/>
          <w:lang w:eastAsia="pl-PL"/>
        </w:rPr>
        <w:t>Uczeń otrzymuje ocenę opisową zawierającą opis jego zachowania i osiągnięć.</w:t>
      </w:r>
    </w:p>
    <w:p w:rsidR="00D2565F" w:rsidRPr="00FD357E" w:rsidRDefault="00D2565F" w:rsidP="00CE1779">
      <w:pPr>
        <w:pStyle w:val="Akapitzlist"/>
        <w:numPr>
          <w:ilvl w:val="0"/>
          <w:numId w:val="88"/>
        </w:numPr>
        <w:spacing w:after="120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FD357E">
        <w:rPr>
          <w:rFonts w:ascii="Times New Roman" w:hAnsi="Times New Roman"/>
          <w:bCs/>
          <w:sz w:val="24"/>
          <w:szCs w:val="24"/>
          <w:lang w:eastAsia="pl-PL"/>
        </w:rPr>
        <w:t xml:space="preserve">Opisu zachowania ucznia dokonuje wychowawca na podstawie obserwacji jego zachowania oraz samooceny dziecka. </w:t>
      </w:r>
    </w:p>
    <w:p w:rsidR="00D2565F" w:rsidRDefault="00D2565F" w:rsidP="00CE1779">
      <w:pPr>
        <w:pStyle w:val="Akapitzlist"/>
        <w:numPr>
          <w:ilvl w:val="0"/>
          <w:numId w:val="88"/>
        </w:numPr>
        <w:spacing w:after="120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FD357E">
        <w:rPr>
          <w:rFonts w:ascii="Times New Roman" w:hAnsi="Times New Roman"/>
          <w:bCs/>
          <w:sz w:val="24"/>
          <w:szCs w:val="24"/>
          <w:lang w:eastAsia="pl-PL"/>
        </w:rPr>
        <w:lastRenderedPageBreak/>
        <w:t xml:space="preserve">Opis osiągnięć ucznia klas I – III odbywa się na podstawie obserwacji jego pracy, ocen bieżących wystawionych za poszczególne osiągnięcia oraz na podstawie analizy okresowych testów wiedzy i umiejętności. </w:t>
      </w:r>
    </w:p>
    <w:p w:rsidR="00FD357E" w:rsidRDefault="00FD357E" w:rsidP="00CE1779">
      <w:pPr>
        <w:pStyle w:val="Akapitzlist"/>
        <w:numPr>
          <w:ilvl w:val="0"/>
          <w:numId w:val="88"/>
        </w:numPr>
        <w:spacing w:after="120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>W klasach I-III szkoły podstawowej ocenianie bieżące dokonywane będzie przy pomocy następującej skali i znaków:</w:t>
      </w:r>
    </w:p>
    <w:p w:rsidR="00FD357E" w:rsidRDefault="00FD357E" w:rsidP="00CE1779">
      <w:pPr>
        <w:pStyle w:val="Akapitzlist"/>
        <w:numPr>
          <w:ilvl w:val="0"/>
          <w:numId w:val="123"/>
        </w:numPr>
        <w:spacing w:after="120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 xml:space="preserve">stopień celujący </w:t>
      </w:r>
      <w:r w:rsidR="0097247C">
        <w:rPr>
          <w:rFonts w:ascii="Times New Roman" w:hAnsi="Times New Roman"/>
          <w:bCs/>
          <w:sz w:val="24"/>
          <w:szCs w:val="24"/>
          <w:lang w:eastAsia="pl-PL"/>
        </w:rPr>
        <w:t xml:space="preserve">             </w:t>
      </w:r>
      <w:r w:rsidR="00FE6A66">
        <w:rPr>
          <w:rFonts w:ascii="Times New Roman" w:hAnsi="Times New Roman"/>
          <w:bCs/>
          <w:sz w:val="24"/>
          <w:szCs w:val="24"/>
          <w:lang w:eastAsia="pl-PL"/>
        </w:rPr>
        <w:t xml:space="preserve">  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 - 6</w:t>
      </w:r>
    </w:p>
    <w:p w:rsidR="00FD357E" w:rsidRDefault="00FD357E" w:rsidP="00CE1779">
      <w:pPr>
        <w:pStyle w:val="Akapitzlist"/>
        <w:numPr>
          <w:ilvl w:val="0"/>
          <w:numId w:val="123"/>
        </w:numPr>
        <w:spacing w:after="120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>stopień bardzo dobry</w:t>
      </w:r>
      <w:r w:rsidR="0097247C">
        <w:rPr>
          <w:rFonts w:ascii="Times New Roman" w:hAnsi="Times New Roman"/>
          <w:bCs/>
          <w:sz w:val="24"/>
          <w:szCs w:val="24"/>
          <w:lang w:eastAsia="pl-PL"/>
        </w:rPr>
        <w:t xml:space="preserve">        </w:t>
      </w:r>
      <w:r w:rsidR="00FE6A66">
        <w:rPr>
          <w:rFonts w:ascii="Times New Roman" w:hAnsi="Times New Roman"/>
          <w:bCs/>
          <w:sz w:val="24"/>
          <w:szCs w:val="24"/>
          <w:lang w:eastAsia="pl-PL"/>
        </w:rPr>
        <w:t xml:space="preserve"> - 5</w:t>
      </w:r>
    </w:p>
    <w:p w:rsidR="00FD357E" w:rsidRDefault="00FD357E" w:rsidP="00CE1779">
      <w:pPr>
        <w:pStyle w:val="Akapitzlist"/>
        <w:numPr>
          <w:ilvl w:val="0"/>
          <w:numId w:val="123"/>
        </w:numPr>
        <w:spacing w:after="120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>stopień dobry</w:t>
      </w:r>
      <w:r w:rsidR="0097247C">
        <w:rPr>
          <w:rFonts w:ascii="Times New Roman" w:hAnsi="Times New Roman"/>
          <w:bCs/>
          <w:sz w:val="24"/>
          <w:szCs w:val="24"/>
          <w:lang w:eastAsia="pl-PL"/>
        </w:rPr>
        <w:t xml:space="preserve">                   </w:t>
      </w:r>
      <w:r w:rsidR="00FE6A66">
        <w:rPr>
          <w:rFonts w:ascii="Times New Roman" w:hAnsi="Times New Roman"/>
          <w:bCs/>
          <w:sz w:val="24"/>
          <w:szCs w:val="24"/>
          <w:lang w:eastAsia="pl-PL"/>
        </w:rPr>
        <w:t xml:space="preserve"> - 4</w:t>
      </w:r>
    </w:p>
    <w:p w:rsidR="00FD357E" w:rsidRDefault="00FD357E" w:rsidP="00CE1779">
      <w:pPr>
        <w:pStyle w:val="Akapitzlist"/>
        <w:numPr>
          <w:ilvl w:val="0"/>
          <w:numId w:val="123"/>
        </w:numPr>
        <w:spacing w:after="120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>stopień dostateczny</w:t>
      </w:r>
      <w:r w:rsidR="0097247C">
        <w:rPr>
          <w:rFonts w:ascii="Times New Roman" w:hAnsi="Times New Roman"/>
          <w:bCs/>
          <w:sz w:val="24"/>
          <w:szCs w:val="24"/>
          <w:lang w:eastAsia="pl-PL"/>
        </w:rPr>
        <w:t xml:space="preserve">        </w:t>
      </w:r>
      <w:r w:rsidR="00FE6A66">
        <w:rPr>
          <w:rFonts w:ascii="Times New Roman" w:hAnsi="Times New Roman"/>
          <w:bCs/>
          <w:sz w:val="24"/>
          <w:szCs w:val="24"/>
          <w:lang w:eastAsia="pl-PL"/>
        </w:rPr>
        <w:t xml:space="preserve">   - 3</w:t>
      </w:r>
    </w:p>
    <w:p w:rsidR="00FD357E" w:rsidRDefault="00FD357E" w:rsidP="00CE1779">
      <w:pPr>
        <w:pStyle w:val="Akapitzlist"/>
        <w:numPr>
          <w:ilvl w:val="0"/>
          <w:numId w:val="123"/>
        </w:numPr>
        <w:spacing w:after="120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>stopień dopuszczający</w:t>
      </w:r>
      <w:r w:rsidR="0097247C">
        <w:rPr>
          <w:rFonts w:ascii="Times New Roman" w:hAnsi="Times New Roman"/>
          <w:bCs/>
          <w:sz w:val="24"/>
          <w:szCs w:val="24"/>
          <w:lang w:eastAsia="pl-PL"/>
        </w:rPr>
        <w:t xml:space="preserve">      </w:t>
      </w:r>
      <w:r w:rsidR="00FE6A66">
        <w:rPr>
          <w:rFonts w:ascii="Times New Roman" w:hAnsi="Times New Roman"/>
          <w:bCs/>
          <w:sz w:val="24"/>
          <w:szCs w:val="24"/>
          <w:lang w:eastAsia="pl-PL"/>
        </w:rPr>
        <w:t xml:space="preserve"> - 2</w:t>
      </w:r>
    </w:p>
    <w:p w:rsidR="00FD357E" w:rsidRDefault="00FD357E" w:rsidP="00CE1779">
      <w:pPr>
        <w:pStyle w:val="Akapitzlist"/>
        <w:numPr>
          <w:ilvl w:val="0"/>
          <w:numId w:val="123"/>
        </w:numPr>
        <w:spacing w:after="120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>stopień niedostateczny</w:t>
      </w:r>
      <w:r w:rsidR="00FE6A66">
        <w:rPr>
          <w:rFonts w:ascii="Times New Roman" w:hAnsi="Times New Roman"/>
          <w:bCs/>
          <w:sz w:val="24"/>
          <w:szCs w:val="24"/>
          <w:lang w:eastAsia="pl-PL"/>
        </w:rPr>
        <w:t xml:space="preserve">      - 1</w:t>
      </w:r>
    </w:p>
    <w:p w:rsidR="00FE6A66" w:rsidRPr="00FE6A66" w:rsidRDefault="00FE6A66" w:rsidP="00FE6A66">
      <w:pPr>
        <w:spacing w:after="120" w:line="360" w:lineRule="auto"/>
        <w:ind w:left="1080"/>
        <w:jc w:val="both"/>
        <w:rPr>
          <w:bCs/>
          <w:lang w:eastAsia="pl-PL"/>
        </w:rPr>
      </w:pPr>
      <w:r>
        <w:rPr>
          <w:bCs/>
          <w:lang w:eastAsia="pl-PL"/>
        </w:rPr>
        <w:t>Skala ocen dotyczy również zajęć religii i języka angielskiego.</w:t>
      </w:r>
    </w:p>
    <w:p w:rsidR="001C3D79" w:rsidRDefault="00FD357E" w:rsidP="00CE1779">
      <w:pPr>
        <w:pStyle w:val="Akapitzlist"/>
        <w:numPr>
          <w:ilvl w:val="0"/>
          <w:numId w:val="88"/>
        </w:numPr>
        <w:spacing w:after="120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>Kryteria ocen bieżących:</w:t>
      </w:r>
    </w:p>
    <w:p w:rsidR="00324480" w:rsidRPr="001C3D79" w:rsidRDefault="00324480" w:rsidP="00324480">
      <w:pPr>
        <w:pStyle w:val="Akapitzlist"/>
        <w:spacing w:after="120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</w:p>
    <w:p w:rsidR="00FE6A66" w:rsidRPr="008D604E" w:rsidRDefault="00FE6A66" w:rsidP="001C3D79">
      <w:pPr>
        <w:pStyle w:val="Akapitzlist"/>
        <w:spacing w:after="120" w:line="360" w:lineRule="auto"/>
        <w:ind w:left="0"/>
        <w:jc w:val="both"/>
        <w:rPr>
          <w:rFonts w:ascii="Times New Roman" w:hAnsi="Times New Roman"/>
          <w:bCs/>
          <w:color w:val="FF0000"/>
          <w:sz w:val="24"/>
          <w:szCs w:val="24"/>
          <w:lang w:eastAsia="pl-PL"/>
        </w:rPr>
      </w:pPr>
      <w:r w:rsidRPr="00FE6A66">
        <w:rPr>
          <w:rFonts w:ascii="Times New Roman" w:hAnsi="Times New Roman"/>
          <w:sz w:val="24"/>
          <w:szCs w:val="24"/>
        </w:rPr>
        <w:t xml:space="preserve">Uczeń osiągający </w:t>
      </w:r>
      <w:r w:rsidRPr="00FE6A66">
        <w:rPr>
          <w:rFonts w:ascii="Times New Roman" w:hAnsi="Times New Roman"/>
          <w:b/>
          <w:bCs/>
          <w:sz w:val="24"/>
          <w:szCs w:val="24"/>
        </w:rPr>
        <w:t xml:space="preserve">celujące </w:t>
      </w:r>
      <w:r w:rsidRPr="00FE6A66">
        <w:rPr>
          <w:rFonts w:ascii="Times New Roman" w:hAnsi="Times New Roman"/>
          <w:sz w:val="24"/>
          <w:szCs w:val="24"/>
        </w:rPr>
        <w:t xml:space="preserve">wyniki w nauce pracuje doskonale, wyróżnia się. Jest wybitny pod jakimś względem, niezwykły i nieprzeciętny, </w:t>
      </w:r>
      <w:r w:rsidR="00324480">
        <w:rPr>
          <w:rFonts w:ascii="Times New Roman" w:hAnsi="Times New Roman"/>
          <w:sz w:val="24"/>
          <w:szCs w:val="24"/>
        </w:rPr>
        <w:t>reprezentuje szkołę na konkursach i zawodach różnego szczebla.</w:t>
      </w:r>
    </w:p>
    <w:p w:rsidR="00FE6A66" w:rsidRPr="0059350E" w:rsidRDefault="008D604E" w:rsidP="0059350E">
      <w:pPr>
        <w:spacing w:after="120" w:line="360" w:lineRule="auto"/>
        <w:ind w:left="1080"/>
        <w:rPr>
          <w:b/>
          <w:bCs/>
          <w:lang w:eastAsia="pl-PL"/>
        </w:rPr>
      </w:pPr>
      <w:r w:rsidRPr="0059350E">
        <w:rPr>
          <w:bCs/>
          <w:lang w:eastAsia="pl-PL"/>
        </w:rPr>
        <w:t>„</w:t>
      </w:r>
      <w:r w:rsidRPr="0059350E">
        <w:rPr>
          <w:b/>
          <w:bCs/>
          <w:lang w:eastAsia="pl-PL"/>
        </w:rPr>
        <w:t>6” (celujący) otrzymuje, gdy:</w:t>
      </w:r>
    </w:p>
    <w:p w:rsidR="00FE6A66" w:rsidRDefault="00FE6A66" w:rsidP="00CE1779">
      <w:pPr>
        <w:pStyle w:val="Default"/>
        <w:numPr>
          <w:ilvl w:val="0"/>
          <w:numId w:val="124"/>
        </w:numPr>
        <w:tabs>
          <w:tab w:val="left" w:pos="851"/>
        </w:tabs>
        <w:spacing w:line="360" w:lineRule="auto"/>
      </w:pPr>
      <w:r>
        <w:t xml:space="preserve">biegle posługuje się zdobytymi wiadomościami w rozwiązywaniu problemów teoretycznych i praktycznych na określonym poziomie nauczania; </w:t>
      </w:r>
    </w:p>
    <w:p w:rsidR="00FE6A66" w:rsidRDefault="00FE6A66" w:rsidP="00CE1779">
      <w:pPr>
        <w:pStyle w:val="Default"/>
        <w:numPr>
          <w:ilvl w:val="0"/>
          <w:numId w:val="124"/>
        </w:numPr>
        <w:tabs>
          <w:tab w:val="left" w:pos="851"/>
        </w:tabs>
        <w:spacing w:line="360" w:lineRule="auto"/>
      </w:pPr>
      <w:r>
        <w:t xml:space="preserve">potrafi zastosować posiadaną wiedzę do rozwiązywania zadań i problemów w nowych sytuacjach; </w:t>
      </w:r>
    </w:p>
    <w:p w:rsidR="00FE6A66" w:rsidRDefault="00FE6A66" w:rsidP="00CE1779">
      <w:pPr>
        <w:pStyle w:val="Default"/>
        <w:numPr>
          <w:ilvl w:val="0"/>
          <w:numId w:val="124"/>
        </w:numPr>
        <w:tabs>
          <w:tab w:val="left" w:pos="851"/>
        </w:tabs>
        <w:spacing w:line="360" w:lineRule="auto"/>
      </w:pPr>
      <w:r>
        <w:t xml:space="preserve">proponuje rozwiązania nietypowe; </w:t>
      </w:r>
    </w:p>
    <w:p w:rsidR="00FE6A66" w:rsidRDefault="00FE6A66" w:rsidP="00CE1779">
      <w:pPr>
        <w:pStyle w:val="Default"/>
        <w:numPr>
          <w:ilvl w:val="0"/>
          <w:numId w:val="124"/>
        </w:numPr>
        <w:tabs>
          <w:tab w:val="left" w:pos="851"/>
        </w:tabs>
        <w:spacing w:line="360" w:lineRule="auto"/>
      </w:pPr>
      <w:r>
        <w:t xml:space="preserve">samodzielnie rozwiązuje zadania o dużym stopniu trudności; </w:t>
      </w:r>
    </w:p>
    <w:p w:rsidR="00FE6A66" w:rsidRDefault="00FE6A66" w:rsidP="00CE1779">
      <w:pPr>
        <w:pStyle w:val="Default"/>
        <w:numPr>
          <w:ilvl w:val="0"/>
          <w:numId w:val="124"/>
        </w:numPr>
        <w:tabs>
          <w:tab w:val="left" w:pos="851"/>
        </w:tabs>
        <w:spacing w:line="360" w:lineRule="auto"/>
      </w:pPr>
      <w:r>
        <w:t xml:space="preserve">nie popełnia błędów w proponowanych rozwiązaniach; </w:t>
      </w:r>
    </w:p>
    <w:p w:rsidR="00FE6A66" w:rsidRDefault="00FE6A66" w:rsidP="00CE1779">
      <w:pPr>
        <w:pStyle w:val="Default"/>
        <w:numPr>
          <w:ilvl w:val="0"/>
          <w:numId w:val="124"/>
        </w:numPr>
        <w:tabs>
          <w:tab w:val="left" w:pos="851"/>
        </w:tabs>
        <w:spacing w:line="360" w:lineRule="auto"/>
      </w:pPr>
      <w:r>
        <w:t>wypowiada się płynnie, wyczerpując temat, używa bogatego słownictwa,</w:t>
      </w:r>
    </w:p>
    <w:p w:rsidR="00FE6A66" w:rsidRDefault="00FE6A66" w:rsidP="00CE1779">
      <w:pPr>
        <w:pStyle w:val="Default"/>
        <w:numPr>
          <w:ilvl w:val="0"/>
          <w:numId w:val="124"/>
        </w:numPr>
        <w:tabs>
          <w:tab w:val="left" w:pos="851"/>
        </w:tabs>
        <w:spacing w:line="360" w:lineRule="auto"/>
      </w:pPr>
      <w:r>
        <w:t>czyta płynnie w bardzo dobrym tempie, w pełni rozumie przeczytany tekst,</w:t>
      </w:r>
    </w:p>
    <w:p w:rsidR="00FE6A66" w:rsidRDefault="00FE6A66" w:rsidP="00CE1779">
      <w:pPr>
        <w:pStyle w:val="Default"/>
        <w:numPr>
          <w:ilvl w:val="0"/>
          <w:numId w:val="124"/>
        </w:numPr>
        <w:tabs>
          <w:tab w:val="left" w:pos="851"/>
        </w:tabs>
        <w:spacing w:line="360" w:lineRule="auto"/>
      </w:pPr>
      <w:r>
        <w:t>nienagannie prowadzi zeszyty,</w:t>
      </w:r>
    </w:p>
    <w:p w:rsidR="00FE6A66" w:rsidRDefault="00FE6A66" w:rsidP="00CE1779">
      <w:pPr>
        <w:pStyle w:val="Default"/>
        <w:numPr>
          <w:ilvl w:val="0"/>
          <w:numId w:val="124"/>
        </w:numPr>
        <w:tabs>
          <w:tab w:val="left" w:pos="851"/>
        </w:tabs>
        <w:spacing w:line="360" w:lineRule="auto"/>
      </w:pPr>
      <w:r>
        <w:t>perfekcyjnie opanował zagadnienia społeczne i przyrodnicze, samodzielnie dokonuje obserwacji i wyciąga z nich wnioski,</w:t>
      </w:r>
    </w:p>
    <w:p w:rsidR="00FE6A66" w:rsidRDefault="00FE6A66" w:rsidP="00CE1779">
      <w:pPr>
        <w:pStyle w:val="Default"/>
        <w:numPr>
          <w:ilvl w:val="0"/>
          <w:numId w:val="124"/>
        </w:numPr>
        <w:tabs>
          <w:tab w:val="left" w:pos="851"/>
        </w:tabs>
        <w:spacing w:line="360" w:lineRule="auto"/>
      </w:pPr>
      <w:r>
        <w:t>wykonuje oryginalne prace plastyczne i techniczne, wyróżnia się pięknym śpiewem,</w:t>
      </w:r>
    </w:p>
    <w:p w:rsidR="00FE6A66" w:rsidRDefault="00FE6A66" w:rsidP="00CE1779">
      <w:pPr>
        <w:pStyle w:val="Default"/>
        <w:numPr>
          <w:ilvl w:val="0"/>
          <w:numId w:val="124"/>
        </w:numPr>
        <w:tabs>
          <w:tab w:val="left" w:pos="851"/>
        </w:tabs>
        <w:spacing w:line="360" w:lineRule="auto"/>
      </w:pPr>
      <w:r>
        <w:t>osiąga su</w:t>
      </w:r>
      <w:r w:rsidR="00324480">
        <w:t xml:space="preserve">kcesy w konkursach i zawodach. </w:t>
      </w:r>
    </w:p>
    <w:p w:rsidR="00324480" w:rsidRDefault="00324480" w:rsidP="00324480">
      <w:pPr>
        <w:pStyle w:val="Default"/>
        <w:tabs>
          <w:tab w:val="left" w:pos="851"/>
        </w:tabs>
        <w:spacing w:line="360" w:lineRule="auto"/>
        <w:ind w:left="720"/>
      </w:pPr>
    </w:p>
    <w:p w:rsidR="0059350E" w:rsidRDefault="00FE6A66" w:rsidP="008D604E">
      <w:pPr>
        <w:pStyle w:val="Default"/>
        <w:spacing w:line="360" w:lineRule="auto"/>
      </w:pPr>
      <w:r>
        <w:lastRenderedPageBreak/>
        <w:t xml:space="preserve">Uczeń osiągający </w:t>
      </w:r>
      <w:r>
        <w:rPr>
          <w:b/>
          <w:bCs/>
        </w:rPr>
        <w:t xml:space="preserve">bardzo dobre </w:t>
      </w:r>
      <w:r>
        <w:t xml:space="preserve">wyniki w nauce pracuje dokładnie, starannie, poprawnie pod każdym względem. Jest solidny, obowiązkowy, a jego wiadomości i umiejętności są opanowane zgodnie z wymaganiami programowymi. </w:t>
      </w:r>
    </w:p>
    <w:p w:rsidR="008D604E" w:rsidRDefault="008D604E" w:rsidP="0059350E">
      <w:pPr>
        <w:pStyle w:val="Default"/>
        <w:tabs>
          <w:tab w:val="left" w:pos="1134"/>
        </w:tabs>
        <w:spacing w:line="360" w:lineRule="auto"/>
        <w:ind w:left="709"/>
        <w:rPr>
          <w:b/>
        </w:rPr>
      </w:pPr>
      <w:r w:rsidRPr="008D604E">
        <w:rPr>
          <w:b/>
        </w:rPr>
        <w:t>„5” (bardzo dobry) otrzymuje, gdy;</w:t>
      </w:r>
    </w:p>
    <w:p w:rsidR="008D604E" w:rsidRDefault="008D604E" w:rsidP="00CE1779">
      <w:pPr>
        <w:pStyle w:val="Default"/>
        <w:numPr>
          <w:ilvl w:val="0"/>
          <w:numId w:val="125"/>
        </w:numPr>
        <w:tabs>
          <w:tab w:val="left" w:pos="851"/>
        </w:tabs>
        <w:spacing w:line="360" w:lineRule="auto"/>
      </w:pPr>
      <w:r>
        <w:t xml:space="preserve">potrafi zastosować posiadaną wiedzę do rozwiązywania zadań i problemów w typowych sytuacjach; </w:t>
      </w:r>
    </w:p>
    <w:p w:rsidR="008D604E" w:rsidRDefault="008D604E" w:rsidP="00CE1779">
      <w:pPr>
        <w:pStyle w:val="Default"/>
        <w:numPr>
          <w:ilvl w:val="0"/>
          <w:numId w:val="125"/>
        </w:numPr>
        <w:tabs>
          <w:tab w:val="left" w:pos="851"/>
        </w:tabs>
        <w:spacing w:line="360" w:lineRule="auto"/>
      </w:pPr>
      <w:r>
        <w:t xml:space="preserve">poprawnie posługuje się zdobytymi wiadomościami w rozwiązywaniu problemów teoretycznych i praktycznych na określonym poziomie nauczania; </w:t>
      </w:r>
    </w:p>
    <w:p w:rsidR="008D604E" w:rsidRDefault="008D604E" w:rsidP="00CE1779">
      <w:pPr>
        <w:pStyle w:val="Default"/>
        <w:numPr>
          <w:ilvl w:val="0"/>
          <w:numId w:val="125"/>
        </w:numPr>
        <w:tabs>
          <w:tab w:val="left" w:pos="851"/>
        </w:tabs>
        <w:spacing w:line="360" w:lineRule="auto"/>
      </w:pPr>
      <w:r>
        <w:t>popełnia nieliczne błędy, które potrafi samodzielnie poprawić,</w:t>
      </w:r>
    </w:p>
    <w:p w:rsidR="008D604E" w:rsidRDefault="008D604E" w:rsidP="00CE1779">
      <w:pPr>
        <w:pStyle w:val="Default"/>
        <w:numPr>
          <w:ilvl w:val="0"/>
          <w:numId w:val="125"/>
        </w:numPr>
        <w:tabs>
          <w:tab w:val="left" w:pos="851"/>
        </w:tabs>
        <w:spacing w:line="360" w:lineRule="auto"/>
      </w:pPr>
      <w:r>
        <w:t>nie ma trudności z opanowaniem materiału prezentowanego na lekcji,</w:t>
      </w:r>
    </w:p>
    <w:p w:rsidR="008D604E" w:rsidRDefault="008D604E" w:rsidP="00CE1779">
      <w:pPr>
        <w:pStyle w:val="Default"/>
        <w:numPr>
          <w:ilvl w:val="0"/>
          <w:numId w:val="125"/>
        </w:numPr>
        <w:tabs>
          <w:tab w:val="left" w:pos="851"/>
        </w:tabs>
        <w:spacing w:line="360" w:lineRule="auto"/>
      </w:pPr>
      <w:r>
        <w:t>wypowiada się płynnie, na temat, starannie dobiera słownictwo,</w:t>
      </w:r>
    </w:p>
    <w:p w:rsidR="008D604E" w:rsidRDefault="005624AC" w:rsidP="00CE1779">
      <w:pPr>
        <w:pStyle w:val="Default"/>
        <w:numPr>
          <w:ilvl w:val="0"/>
          <w:numId w:val="125"/>
        </w:numPr>
        <w:tabs>
          <w:tab w:val="left" w:pos="851"/>
        </w:tabs>
        <w:spacing w:line="360" w:lineRule="auto"/>
      </w:pPr>
      <w:r>
        <w:t>pracuje systematycznie,</w:t>
      </w:r>
    </w:p>
    <w:p w:rsidR="005624AC" w:rsidRPr="007362F8" w:rsidRDefault="005624AC" w:rsidP="00CE1779">
      <w:pPr>
        <w:pStyle w:val="Default"/>
        <w:numPr>
          <w:ilvl w:val="0"/>
          <w:numId w:val="125"/>
        </w:numPr>
        <w:tabs>
          <w:tab w:val="left" w:pos="851"/>
        </w:tabs>
        <w:spacing w:line="360" w:lineRule="auto"/>
        <w:rPr>
          <w:color w:val="auto"/>
        </w:rPr>
      </w:pPr>
      <w:r w:rsidRPr="007362F8">
        <w:rPr>
          <w:color w:val="auto"/>
        </w:rPr>
        <w:t>pisze starann</w:t>
      </w:r>
      <w:r w:rsidR="002B35F4" w:rsidRPr="007362F8">
        <w:rPr>
          <w:color w:val="auto"/>
        </w:rPr>
        <w:t>i</w:t>
      </w:r>
      <w:r w:rsidRPr="007362F8">
        <w:rPr>
          <w:color w:val="auto"/>
        </w:rPr>
        <w:t>e i estetyczn</w:t>
      </w:r>
      <w:r w:rsidR="002B35F4" w:rsidRPr="007362F8">
        <w:rPr>
          <w:color w:val="auto"/>
        </w:rPr>
        <w:t>i</w:t>
      </w:r>
      <w:r w:rsidRPr="007362F8">
        <w:rPr>
          <w:color w:val="auto"/>
        </w:rPr>
        <w:t>e</w:t>
      </w:r>
    </w:p>
    <w:p w:rsidR="00324480" w:rsidRDefault="00324480" w:rsidP="00324480">
      <w:pPr>
        <w:pStyle w:val="Default"/>
        <w:tabs>
          <w:tab w:val="left" w:pos="851"/>
        </w:tabs>
        <w:spacing w:line="360" w:lineRule="auto"/>
        <w:ind w:left="720"/>
      </w:pPr>
    </w:p>
    <w:p w:rsidR="001C3D79" w:rsidRPr="001C3D79" w:rsidRDefault="008D604E" w:rsidP="00324480">
      <w:pPr>
        <w:pStyle w:val="Default"/>
        <w:spacing w:line="360" w:lineRule="auto"/>
      </w:pPr>
      <w:r>
        <w:t xml:space="preserve">Uczeń osiągający </w:t>
      </w:r>
      <w:r>
        <w:rPr>
          <w:b/>
          <w:bCs/>
        </w:rPr>
        <w:t xml:space="preserve">dobre </w:t>
      </w:r>
      <w:r>
        <w:t>wyniki w nauce jest dość systematyczny i staranny, pracuje dobrze, ale zakres jego osiągnięć jest n</w:t>
      </w:r>
      <w:r w:rsidR="001C3D79">
        <w:t xml:space="preserve">iepełny i wymaga uzupełnienia. </w:t>
      </w:r>
    </w:p>
    <w:p w:rsidR="008D604E" w:rsidRDefault="008D604E" w:rsidP="0059350E">
      <w:pPr>
        <w:pStyle w:val="Default"/>
        <w:spacing w:line="360" w:lineRule="auto"/>
        <w:ind w:left="709"/>
        <w:rPr>
          <w:b/>
        </w:rPr>
      </w:pPr>
      <w:r w:rsidRPr="008D604E">
        <w:rPr>
          <w:b/>
        </w:rPr>
        <w:t>„4” (dobry) otrzymuje, gdy;</w:t>
      </w:r>
    </w:p>
    <w:p w:rsidR="00AF2438" w:rsidRDefault="00AF2438" w:rsidP="00CE1779">
      <w:pPr>
        <w:pStyle w:val="Default"/>
        <w:numPr>
          <w:ilvl w:val="0"/>
          <w:numId w:val="126"/>
        </w:numPr>
        <w:spacing w:line="360" w:lineRule="auto"/>
      </w:pPr>
      <w:r>
        <w:t xml:space="preserve">opanował i stosuje większość wiadomości, rozwiązuje /wykonuje/ samodzielnie typowe zadania teoretyczne i praktyczne o średnim stopniu trudności; </w:t>
      </w:r>
    </w:p>
    <w:p w:rsidR="00AF2438" w:rsidRDefault="00AF2438" w:rsidP="00CE1779">
      <w:pPr>
        <w:pStyle w:val="Default"/>
        <w:numPr>
          <w:ilvl w:val="0"/>
          <w:numId w:val="126"/>
        </w:numPr>
        <w:spacing w:line="360" w:lineRule="auto"/>
      </w:pPr>
      <w:r>
        <w:t xml:space="preserve">popełnia błędy, które po wskazaniu potrafi samodzielnie poprawić; </w:t>
      </w:r>
    </w:p>
    <w:p w:rsidR="00AF2438" w:rsidRDefault="00AF2438" w:rsidP="00CE1779">
      <w:pPr>
        <w:pStyle w:val="Default"/>
        <w:numPr>
          <w:ilvl w:val="0"/>
          <w:numId w:val="126"/>
        </w:numPr>
        <w:spacing w:line="360" w:lineRule="auto"/>
      </w:pPr>
      <w:r>
        <w:t xml:space="preserve">przy pomocy nauczyciela rozwiązuje zadania teoretyczne i praktyczne o dużym stopniu trudności; </w:t>
      </w:r>
    </w:p>
    <w:p w:rsidR="00AF2438" w:rsidRDefault="00AF2438" w:rsidP="00CE1779">
      <w:pPr>
        <w:pStyle w:val="Default"/>
        <w:numPr>
          <w:ilvl w:val="0"/>
          <w:numId w:val="126"/>
        </w:numPr>
        <w:spacing w:line="360" w:lineRule="auto"/>
      </w:pPr>
      <w:r>
        <w:t>wypowiada się poprawnie, zgodnie z tematem,</w:t>
      </w:r>
    </w:p>
    <w:p w:rsidR="00AF2438" w:rsidRDefault="00AF2438" w:rsidP="00CE1779">
      <w:pPr>
        <w:pStyle w:val="Default"/>
        <w:numPr>
          <w:ilvl w:val="0"/>
          <w:numId w:val="126"/>
        </w:numPr>
        <w:spacing w:line="360" w:lineRule="auto"/>
      </w:pPr>
      <w:r>
        <w:t>układa krótkie wypowiedzi na zadany temat,</w:t>
      </w:r>
    </w:p>
    <w:p w:rsidR="00AF2438" w:rsidRDefault="00AF2438" w:rsidP="00CE1779">
      <w:pPr>
        <w:pStyle w:val="Default"/>
        <w:numPr>
          <w:ilvl w:val="0"/>
          <w:numId w:val="126"/>
        </w:numPr>
        <w:spacing w:line="360" w:lineRule="auto"/>
      </w:pPr>
      <w:r>
        <w:t>czyta i rozumie przeczytany tekst,</w:t>
      </w:r>
    </w:p>
    <w:p w:rsidR="00AF2438" w:rsidRDefault="00AF2438" w:rsidP="00CE1779">
      <w:pPr>
        <w:pStyle w:val="Default"/>
        <w:numPr>
          <w:ilvl w:val="0"/>
          <w:numId w:val="126"/>
        </w:numPr>
        <w:spacing w:line="360" w:lineRule="auto"/>
      </w:pPr>
      <w:r>
        <w:t>pismo czytelne, kształtne,</w:t>
      </w:r>
    </w:p>
    <w:p w:rsidR="0059350E" w:rsidRDefault="00AF2438" w:rsidP="00CE1779">
      <w:pPr>
        <w:pStyle w:val="Default"/>
        <w:numPr>
          <w:ilvl w:val="0"/>
          <w:numId w:val="126"/>
        </w:numPr>
        <w:spacing w:line="360" w:lineRule="auto"/>
      </w:pPr>
      <w:r>
        <w:t xml:space="preserve">czyni postępy. </w:t>
      </w:r>
    </w:p>
    <w:p w:rsidR="00324480" w:rsidRDefault="00324480" w:rsidP="00324480">
      <w:pPr>
        <w:pStyle w:val="Default"/>
        <w:spacing w:line="360" w:lineRule="auto"/>
        <w:ind w:left="720"/>
      </w:pPr>
    </w:p>
    <w:p w:rsidR="0059350E" w:rsidRPr="0059350E" w:rsidRDefault="00AF2438" w:rsidP="003173B3">
      <w:pPr>
        <w:pStyle w:val="Default"/>
        <w:spacing w:line="360" w:lineRule="auto"/>
      </w:pPr>
      <w:r>
        <w:t xml:space="preserve">Uczeń osiągający </w:t>
      </w:r>
      <w:r w:rsidRPr="0059350E">
        <w:rPr>
          <w:b/>
          <w:bCs/>
        </w:rPr>
        <w:t xml:space="preserve">dostateczne </w:t>
      </w:r>
      <w:r>
        <w:t xml:space="preserve">wyniki w nauce pracuje z małym zaangażowaniem, często z niewiarą we własne możliwości i niezbyt dobrze wykonuje swoje obowiązki. Jego wiadomości i umiejętności są na niskim poziomie osiągnięć. </w:t>
      </w:r>
    </w:p>
    <w:p w:rsidR="008D604E" w:rsidRDefault="008D604E" w:rsidP="0059350E">
      <w:pPr>
        <w:pStyle w:val="Default"/>
        <w:spacing w:line="360" w:lineRule="auto"/>
        <w:ind w:left="709"/>
        <w:rPr>
          <w:b/>
        </w:rPr>
      </w:pPr>
      <w:r w:rsidRPr="008D604E">
        <w:rPr>
          <w:b/>
        </w:rPr>
        <w:t>„3” (dostateczny) otrzymuje, gdy;</w:t>
      </w:r>
    </w:p>
    <w:p w:rsidR="00AF2438" w:rsidRDefault="00AF2438" w:rsidP="00CE1779">
      <w:pPr>
        <w:pStyle w:val="Default"/>
        <w:numPr>
          <w:ilvl w:val="0"/>
          <w:numId w:val="127"/>
        </w:numPr>
        <w:spacing w:line="360" w:lineRule="auto"/>
      </w:pPr>
      <w:r>
        <w:t xml:space="preserve">opanował większość wiadomości, ale nie zawsze stosuje je do rozwiązywania typowych zadań teoretycznych i praktycznych; </w:t>
      </w:r>
    </w:p>
    <w:p w:rsidR="00AF2438" w:rsidRDefault="00AF2438" w:rsidP="00CE1779">
      <w:pPr>
        <w:pStyle w:val="Default"/>
        <w:numPr>
          <w:ilvl w:val="0"/>
          <w:numId w:val="127"/>
        </w:numPr>
        <w:spacing w:line="360" w:lineRule="auto"/>
      </w:pPr>
      <w:r>
        <w:lastRenderedPageBreak/>
        <w:t xml:space="preserve">przy pomocy nauczyciela rozwiązuje zadania teoretyczne i praktyczne o niewielkim stopniu trudności; </w:t>
      </w:r>
    </w:p>
    <w:p w:rsidR="00AF2438" w:rsidRDefault="00AF2438" w:rsidP="00CE1779">
      <w:pPr>
        <w:pStyle w:val="Default"/>
        <w:numPr>
          <w:ilvl w:val="0"/>
          <w:numId w:val="127"/>
        </w:numPr>
        <w:spacing w:line="360" w:lineRule="auto"/>
      </w:pPr>
      <w:r>
        <w:t xml:space="preserve">zdobytą wiedzę stosuje w sytuacjach typowych; </w:t>
      </w:r>
    </w:p>
    <w:p w:rsidR="00AF2438" w:rsidRDefault="00AF2438" w:rsidP="00CE1779">
      <w:pPr>
        <w:pStyle w:val="Default"/>
        <w:numPr>
          <w:ilvl w:val="0"/>
          <w:numId w:val="127"/>
        </w:numPr>
        <w:spacing w:line="360" w:lineRule="auto"/>
      </w:pPr>
      <w:r>
        <w:t>wypowiada się krótko, nie wyczerpując tematu,</w:t>
      </w:r>
    </w:p>
    <w:p w:rsidR="00AF2438" w:rsidRDefault="00AF2438" w:rsidP="00CE1779">
      <w:pPr>
        <w:pStyle w:val="Default"/>
        <w:numPr>
          <w:ilvl w:val="0"/>
          <w:numId w:val="127"/>
        </w:numPr>
        <w:spacing w:line="360" w:lineRule="auto"/>
      </w:pPr>
      <w:r>
        <w:t>zadowalająco czyta ze zrozumieniem,</w:t>
      </w:r>
    </w:p>
    <w:p w:rsidR="00AF2438" w:rsidRDefault="00AF2438" w:rsidP="00CE1779">
      <w:pPr>
        <w:pStyle w:val="Default"/>
        <w:numPr>
          <w:ilvl w:val="0"/>
          <w:numId w:val="127"/>
        </w:numPr>
        <w:spacing w:line="360" w:lineRule="auto"/>
      </w:pPr>
      <w:r>
        <w:t>pismo nie zawsze staranne,</w:t>
      </w:r>
    </w:p>
    <w:p w:rsidR="00AF2438" w:rsidRDefault="0059350E" w:rsidP="00CE1779">
      <w:pPr>
        <w:pStyle w:val="Default"/>
        <w:numPr>
          <w:ilvl w:val="0"/>
          <w:numId w:val="127"/>
        </w:numPr>
        <w:spacing w:line="360" w:lineRule="auto"/>
      </w:pPr>
      <w:r>
        <w:t>pracuje w wolnym tempie.</w:t>
      </w:r>
    </w:p>
    <w:p w:rsidR="00324480" w:rsidRDefault="00324480" w:rsidP="00324480">
      <w:pPr>
        <w:pStyle w:val="Default"/>
        <w:spacing w:line="360" w:lineRule="auto"/>
        <w:ind w:left="720"/>
      </w:pPr>
    </w:p>
    <w:p w:rsidR="0059350E" w:rsidRPr="0059350E" w:rsidRDefault="00AF2438" w:rsidP="0059350E">
      <w:pPr>
        <w:pStyle w:val="Default"/>
        <w:spacing w:line="360" w:lineRule="auto"/>
      </w:pPr>
      <w:r>
        <w:t xml:space="preserve">Uczeń osiągający </w:t>
      </w:r>
      <w:r>
        <w:rPr>
          <w:b/>
          <w:bCs/>
        </w:rPr>
        <w:t xml:space="preserve">dopuszczające </w:t>
      </w:r>
      <w:r>
        <w:t>wyniki w nauce pracuje z niewielkim zaangażowaniem, niechętnie, niedbale, popełnia liczne błędy, słabo wykonuje swoje zadania, obowiązki i prace, często z nich rezygnuje. Wybiórczo opano</w:t>
      </w:r>
      <w:r w:rsidR="0059350E">
        <w:t xml:space="preserve">wał wiadomości i umiejętności. </w:t>
      </w:r>
    </w:p>
    <w:p w:rsidR="008D604E" w:rsidRDefault="008D604E" w:rsidP="0059350E">
      <w:pPr>
        <w:pStyle w:val="Default"/>
        <w:spacing w:line="360" w:lineRule="auto"/>
        <w:ind w:left="709"/>
        <w:rPr>
          <w:b/>
        </w:rPr>
      </w:pPr>
      <w:r w:rsidRPr="008D604E">
        <w:rPr>
          <w:b/>
        </w:rPr>
        <w:t>„2” (dopuszczający) otrzymuje, gdy;</w:t>
      </w:r>
    </w:p>
    <w:p w:rsidR="00AF2438" w:rsidRDefault="00AF2438" w:rsidP="00CE1779">
      <w:pPr>
        <w:pStyle w:val="Default"/>
        <w:numPr>
          <w:ilvl w:val="0"/>
          <w:numId w:val="128"/>
        </w:numPr>
        <w:spacing w:line="360" w:lineRule="auto"/>
      </w:pPr>
      <w:r>
        <w:t xml:space="preserve">nie potrafi prawidłowo zastosować poznanych wiadomości i umiejętności w praktyce; </w:t>
      </w:r>
    </w:p>
    <w:p w:rsidR="00AF2438" w:rsidRDefault="00AF2438" w:rsidP="00CE1779">
      <w:pPr>
        <w:pStyle w:val="Default"/>
        <w:numPr>
          <w:ilvl w:val="0"/>
          <w:numId w:val="128"/>
        </w:numPr>
        <w:spacing w:line="360" w:lineRule="auto"/>
      </w:pPr>
      <w:r>
        <w:t xml:space="preserve">ma braki w wiadomościach i umiejętnościach, które nie przekreślają możliwości uzyskania przez niego podstawowej wiedzy; </w:t>
      </w:r>
    </w:p>
    <w:p w:rsidR="00AF2438" w:rsidRDefault="00AF2438" w:rsidP="00CE1779">
      <w:pPr>
        <w:pStyle w:val="Default"/>
        <w:numPr>
          <w:ilvl w:val="0"/>
          <w:numId w:val="128"/>
        </w:numPr>
        <w:spacing w:line="360" w:lineRule="auto"/>
      </w:pPr>
      <w:r>
        <w:t xml:space="preserve">pracuje w wolnym tempie; </w:t>
      </w:r>
    </w:p>
    <w:p w:rsidR="00AF2438" w:rsidRDefault="00AF2438" w:rsidP="00CE1779">
      <w:pPr>
        <w:pStyle w:val="Default"/>
        <w:numPr>
          <w:ilvl w:val="0"/>
          <w:numId w:val="128"/>
        </w:numPr>
        <w:spacing w:line="360" w:lineRule="auto"/>
      </w:pPr>
      <w:r>
        <w:t>pismo mało czytelne, często dokonuje skreśleń, zeszyty niezbyt estetyczne,</w:t>
      </w:r>
    </w:p>
    <w:p w:rsidR="00AF2438" w:rsidRDefault="00AF2438" w:rsidP="00CE1779">
      <w:pPr>
        <w:pStyle w:val="Default"/>
        <w:numPr>
          <w:ilvl w:val="0"/>
          <w:numId w:val="128"/>
        </w:numPr>
        <w:spacing w:line="360" w:lineRule="auto"/>
      </w:pPr>
      <w:r>
        <w:t>wypowiada się niechętnie, chaotycznie,</w:t>
      </w:r>
    </w:p>
    <w:p w:rsidR="00AF2438" w:rsidRDefault="00AF2438" w:rsidP="00CE1779">
      <w:pPr>
        <w:pStyle w:val="Default"/>
        <w:numPr>
          <w:ilvl w:val="0"/>
          <w:numId w:val="128"/>
        </w:numPr>
        <w:spacing w:line="360" w:lineRule="auto"/>
      </w:pPr>
      <w:r>
        <w:t>nie kończy czytanego tekstu i nie zawsze go rozumie,</w:t>
      </w:r>
    </w:p>
    <w:p w:rsidR="00AF2438" w:rsidRDefault="00AF2438" w:rsidP="00CE1779">
      <w:pPr>
        <w:pStyle w:val="Default"/>
        <w:numPr>
          <w:ilvl w:val="0"/>
          <w:numId w:val="128"/>
        </w:numPr>
        <w:spacing w:line="360" w:lineRule="auto"/>
      </w:pPr>
      <w:r>
        <w:t>popełnia liczne błędy, nie zawsze potrafi je poprawić nawet z pomocą nauczyciela.</w:t>
      </w:r>
    </w:p>
    <w:p w:rsidR="00910FA5" w:rsidRDefault="00910FA5" w:rsidP="00910FA5">
      <w:pPr>
        <w:pStyle w:val="Default"/>
        <w:spacing w:line="360" w:lineRule="auto"/>
        <w:ind w:left="720"/>
      </w:pPr>
    </w:p>
    <w:p w:rsidR="00AF2438" w:rsidRPr="002B35F4" w:rsidRDefault="00AF2438" w:rsidP="00324480">
      <w:pPr>
        <w:pStyle w:val="Default"/>
        <w:spacing w:line="360" w:lineRule="auto"/>
        <w:rPr>
          <w:strike/>
        </w:rPr>
      </w:pPr>
      <w:r>
        <w:t xml:space="preserve">Uczeń osiągający </w:t>
      </w:r>
      <w:r>
        <w:rPr>
          <w:b/>
          <w:bCs/>
        </w:rPr>
        <w:t xml:space="preserve">niedostateczne </w:t>
      </w:r>
      <w:r>
        <w:t>wyniki w nauce najczęściej nie potrafi samodzielnie wykonywać określonych zadań lub poleceń nauczyciela i wymaga stałej jego pomocy. Pracuje niesystematycznie, chaotyczni</w:t>
      </w:r>
      <w:r w:rsidR="002B35F4">
        <w:t>e, jest niedbały, często bierny.</w:t>
      </w:r>
      <w:r>
        <w:t xml:space="preserve"> </w:t>
      </w:r>
    </w:p>
    <w:p w:rsidR="008D604E" w:rsidRPr="008D604E" w:rsidRDefault="008D604E" w:rsidP="0059350E">
      <w:pPr>
        <w:pStyle w:val="Default"/>
        <w:spacing w:line="360" w:lineRule="auto"/>
        <w:ind w:left="709"/>
        <w:rPr>
          <w:b/>
        </w:rPr>
      </w:pPr>
      <w:r w:rsidRPr="008D604E">
        <w:rPr>
          <w:b/>
        </w:rPr>
        <w:t>„1” (niedostateczny) otrzymuje, gdy;</w:t>
      </w:r>
    </w:p>
    <w:p w:rsidR="00AF2438" w:rsidRDefault="00AF2438" w:rsidP="00CE1779">
      <w:pPr>
        <w:pStyle w:val="Default"/>
        <w:numPr>
          <w:ilvl w:val="0"/>
          <w:numId w:val="129"/>
        </w:numPr>
        <w:spacing w:line="360" w:lineRule="auto"/>
      </w:pPr>
      <w:r>
        <w:t xml:space="preserve">nie opanował podstawowych wiadomości i umiejętności, nie stosuje ich w praktyce; </w:t>
      </w:r>
    </w:p>
    <w:p w:rsidR="00AF2438" w:rsidRDefault="00AF2438" w:rsidP="00CE1779">
      <w:pPr>
        <w:pStyle w:val="Default"/>
        <w:numPr>
          <w:ilvl w:val="0"/>
          <w:numId w:val="129"/>
        </w:numPr>
        <w:spacing w:line="360" w:lineRule="auto"/>
      </w:pPr>
      <w:r>
        <w:t xml:space="preserve">nie potrafi samodzielnie analizować i rozwiązać (wykonać) zadań o niewielkim (elementarnym) stopniu trudności, nawet z pomocą nauczyciela; </w:t>
      </w:r>
    </w:p>
    <w:p w:rsidR="00AF2438" w:rsidRDefault="00AF2438" w:rsidP="00CE1779">
      <w:pPr>
        <w:pStyle w:val="Default"/>
        <w:numPr>
          <w:ilvl w:val="0"/>
          <w:numId w:val="129"/>
        </w:numPr>
        <w:spacing w:line="360" w:lineRule="auto"/>
      </w:pPr>
      <w:r>
        <w:t>nie potrafi wypowiedzieć się, lub wypowiada się pojedynczymi wyrazami lub monosylabami,</w:t>
      </w:r>
    </w:p>
    <w:p w:rsidR="00AF2438" w:rsidRDefault="00AF2438" w:rsidP="00CE1779">
      <w:pPr>
        <w:pStyle w:val="Default"/>
        <w:numPr>
          <w:ilvl w:val="0"/>
          <w:numId w:val="129"/>
        </w:numPr>
        <w:spacing w:line="360" w:lineRule="auto"/>
      </w:pPr>
      <w:r>
        <w:t>pismo nieczytelne, zeszyty prowadzi niesystematycznie i niestarannie,</w:t>
      </w:r>
    </w:p>
    <w:p w:rsidR="00AF2438" w:rsidRDefault="00AF2438" w:rsidP="00CE1779">
      <w:pPr>
        <w:pStyle w:val="Default"/>
        <w:numPr>
          <w:ilvl w:val="0"/>
          <w:numId w:val="129"/>
        </w:numPr>
        <w:spacing w:line="360" w:lineRule="auto"/>
      </w:pPr>
      <w:r>
        <w:t xml:space="preserve">nie czyta i nie rozumie tekstów, </w:t>
      </w:r>
    </w:p>
    <w:p w:rsidR="00466F1A" w:rsidRDefault="00AF2438" w:rsidP="00CE1779">
      <w:pPr>
        <w:pStyle w:val="Default"/>
        <w:numPr>
          <w:ilvl w:val="0"/>
          <w:numId w:val="129"/>
        </w:numPr>
        <w:spacing w:line="360" w:lineRule="auto"/>
      </w:pPr>
      <w:r>
        <w:t>pracuje bardzo wolno lub nie podejmuje prób wykonania powierzonych zadań, jest bierny</w:t>
      </w:r>
    </w:p>
    <w:p w:rsidR="00466F1A" w:rsidRDefault="00466F1A" w:rsidP="00466F1A">
      <w:pPr>
        <w:pStyle w:val="Default"/>
        <w:jc w:val="center"/>
      </w:pPr>
      <w:r w:rsidRPr="001D047C">
        <w:rPr>
          <w:b/>
        </w:rPr>
        <w:lastRenderedPageBreak/>
        <w:t>Kryteria oceniania prac pisemnych:</w:t>
      </w:r>
      <w:r>
        <w:t xml:space="preserve"> </w:t>
      </w:r>
    </w:p>
    <w:p w:rsidR="00466F1A" w:rsidRDefault="00466F1A" w:rsidP="00466F1A">
      <w:pPr>
        <w:pStyle w:val="Default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02"/>
        <w:gridCol w:w="1492"/>
        <w:gridCol w:w="3685"/>
        <w:gridCol w:w="1730"/>
      </w:tblGrid>
      <w:tr w:rsidR="00466F1A" w:rsidTr="00963787">
        <w:tc>
          <w:tcPr>
            <w:tcW w:w="9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F1A" w:rsidRPr="00EE5EC9" w:rsidRDefault="00466F1A" w:rsidP="00963787">
            <w:pPr>
              <w:pStyle w:val="Tekstpodstawowy"/>
              <w:jc w:val="center"/>
              <w:rPr>
                <w:bCs/>
                <w:sz w:val="24"/>
              </w:rPr>
            </w:pPr>
            <w:r w:rsidRPr="00EE5EC9">
              <w:rPr>
                <w:bCs/>
                <w:sz w:val="24"/>
              </w:rPr>
              <w:t>Ocenianie prac pisemnych</w:t>
            </w:r>
          </w:p>
        </w:tc>
      </w:tr>
      <w:tr w:rsidR="00466F1A" w:rsidTr="00963787">
        <w:tc>
          <w:tcPr>
            <w:tcW w:w="3794" w:type="dxa"/>
            <w:gridSpan w:val="2"/>
            <w:tcBorders>
              <w:top w:val="single" w:sz="4" w:space="0" w:color="auto"/>
            </w:tcBorders>
          </w:tcPr>
          <w:p w:rsidR="00466F1A" w:rsidRPr="00EE5EC9" w:rsidRDefault="00466F1A" w:rsidP="00963787">
            <w:pPr>
              <w:pStyle w:val="Tekstpodstawowy"/>
              <w:jc w:val="center"/>
              <w:rPr>
                <w:bCs/>
                <w:sz w:val="24"/>
              </w:rPr>
            </w:pPr>
            <w:r w:rsidRPr="00EE5EC9">
              <w:rPr>
                <w:bCs/>
                <w:sz w:val="24"/>
              </w:rPr>
              <w:t>Sprawdziany</w:t>
            </w:r>
          </w:p>
        </w:tc>
        <w:tc>
          <w:tcPr>
            <w:tcW w:w="5415" w:type="dxa"/>
            <w:gridSpan w:val="2"/>
            <w:vMerge w:val="restart"/>
            <w:tcBorders>
              <w:top w:val="single" w:sz="4" w:space="0" w:color="auto"/>
            </w:tcBorders>
          </w:tcPr>
          <w:p w:rsidR="00466F1A" w:rsidRPr="00EE5EC9" w:rsidRDefault="00466F1A" w:rsidP="00963787">
            <w:pPr>
              <w:pStyle w:val="Tekstpodstawowy"/>
              <w:jc w:val="center"/>
              <w:rPr>
                <w:bCs/>
                <w:sz w:val="24"/>
              </w:rPr>
            </w:pPr>
            <w:r w:rsidRPr="00EE5EC9">
              <w:rPr>
                <w:bCs/>
                <w:sz w:val="24"/>
              </w:rPr>
              <w:t>Pisanie z pamięci i ze słuchu</w:t>
            </w:r>
          </w:p>
        </w:tc>
      </w:tr>
      <w:tr w:rsidR="00466F1A" w:rsidRPr="00FD2A4E" w:rsidTr="00963787">
        <w:tc>
          <w:tcPr>
            <w:tcW w:w="2302" w:type="dxa"/>
          </w:tcPr>
          <w:p w:rsidR="00466F1A" w:rsidRPr="00FD2A4E" w:rsidRDefault="00466F1A" w:rsidP="00963787">
            <w:pPr>
              <w:pStyle w:val="Tekstpodstawowy"/>
              <w:rPr>
                <w:bCs/>
                <w:sz w:val="24"/>
              </w:rPr>
            </w:pPr>
            <w:r w:rsidRPr="00FD2A4E">
              <w:rPr>
                <w:bCs/>
                <w:sz w:val="24"/>
              </w:rPr>
              <w:t>Punkty w %</w:t>
            </w:r>
          </w:p>
        </w:tc>
        <w:tc>
          <w:tcPr>
            <w:tcW w:w="1492" w:type="dxa"/>
          </w:tcPr>
          <w:p w:rsidR="00466F1A" w:rsidRPr="00FD2A4E" w:rsidRDefault="00466F1A" w:rsidP="00963787">
            <w:pPr>
              <w:pStyle w:val="Tekstpodstawowy"/>
              <w:rPr>
                <w:bCs/>
                <w:sz w:val="24"/>
              </w:rPr>
            </w:pPr>
            <w:r w:rsidRPr="00FD2A4E">
              <w:rPr>
                <w:bCs/>
                <w:sz w:val="24"/>
              </w:rPr>
              <w:t>Ocena</w:t>
            </w:r>
          </w:p>
        </w:tc>
        <w:tc>
          <w:tcPr>
            <w:tcW w:w="5415" w:type="dxa"/>
            <w:gridSpan w:val="2"/>
            <w:vMerge/>
          </w:tcPr>
          <w:p w:rsidR="00466F1A" w:rsidRPr="00FD2A4E" w:rsidRDefault="00466F1A" w:rsidP="00963787">
            <w:pPr>
              <w:pStyle w:val="Tekstpodstawowy"/>
              <w:rPr>
                <w:bCs/>
                <w:sz w:val="24"/>
              </w:rPr>
            </w:pPr>
          </w:p>
        </w:tc>
      </w:tr>
      <w:tr w:rsidR="00466F1A" w:rsidRPr="00FD2A4E" w:rsidTr="00963787">
        <w:tc>
          <w:tcPr>
            <w:tcW w:w="2302" w:type="dxa"/>
          </w:tcPr>
          <w:p w:rsidR="00466F1A" w:rsidRPr="00FD2A4E" w:rsidRDefault="00466F1A" w:rsidP="00963787">
            <w:pPr>
              <w:pStyle w:val="Tekstpodstawowy"/>
              <w:rPr>
                <w:bCs/>
                <w:sz w:val="20"/>
              </w:rPr>
            </w:pPr>
            <w:r w:rsidRPr="00FD2A4E">
              <w:rPr>
                <w:bCs/>
                <w:sz w:val="20"/>
              </w:rPr>
              <w:t xml:space="preserve">100% </w:t>
            </w:r>
          </w:p>
        </w:tc>
        <w:tc>
          <w:tcPr>
            <w:tcW w:w="1492" w:type="dxa"/>
          </w:tcPr>
          <w:p w:rsidR="00466F1A" w:rsidRPr="00FD2A4E" w:rsidRDefault="00466F1A" w:rsidP="00963787">
            <w:pPr>
              <w:pStyle w:val="Tekstpodstawowy"/>
              <w:jc w:val="center"/>
              <w:rPr>
                <w:bCs/>
                <w:sz w:val="24"/>
              </w:rPr>
            </w:pPr>
            <w:r w:rsidRPr="00FD2A4E">
              <w:rPr>
                <w:bCs/>
                <w:sz w:val="24"/>
              </w:rPr>
              <w:t>6</w:t>
            </w:r>
          </w:p>
        </w:tc>
        <w:tc>
          <w:tcPr>
            <w:tcW w:w="3685" w:type="dxa"/>
          </w:tcPr>
          <w:p w:rsidR="00466F1A" w:rsidRPr="00FD2A4E" w:rsidRDefault="00466F1A" w:rsidP="00963787">
            <w:pPr>
              <w:pStyle w:val="Tekstpodstawowy"/>
              <w:rPr>
                <w:bCs/>
                <w:sz w:val="24"/>
              </w:rPr>
            </w:pPr>
            <w:r w:rsidRPr="00FD2A4E">
              <w:rPr>
                <w:bCs/>
                <w:sz w:val="24"/>
              </w:rPr>
              <w:t>bezbłędnie</w:t>
            </w:r>
          </w:p>
        </w:tc>
        <w:tc>
          <w:tcPr>
            <w:tcW w:w="1730" w:type="dxa"/>
          </w:tcPr>
          <w:p w:rsidR="00466F1A" w:rsidRPr="00FD2A4E" w:rsidRDefault="00466F1A" w:rsidP="00963787">
            <w:pPr>
              <w:pStyle w:val="Tekstpodstawowy"/>
              <w:jc w:val="center"/>
              <w:rPr>
                <w:bCs/>
                <w:sz w:val="24"/>
              </w:rPr>
            </w:pPr>
            <w:r w:rsidRPr="00FD2A4E">
              <w:rPr>
                <w:bCs/>
                <w:sz w:val="24"/>
              </w:rPr>
              <w:t>6</w:t>
            </w:r>
          </w:p>
        </w:tc>
      </w:tr>
      <w:tr w:rsidR="00466F1A" w:rsidRPr="00FD2A4E" w:rsidTr="00963787">
        <w:tc>
          <w:tcPr>
            <w:tcW w:w="2302" w:type="dxa"/>
          </w:tcPr>
          <w:p w:rsidR="00466F1A" w:rsidRPr="00FD2A4E" w:rsidRDefault="00466F1A" w:rsidP="00963787">
            <w:pPr>
              <w:pStyle w:val="Tekstpodstawowy"/>
              <w:rPr>
                <w:bCs/>
                <w:sz w:val="24"/>
              </w:rPr>
            </w:pPr>
            <w:r w:rsidRPr="00FD2A4E">
              <w:rPr>
                <w:bCs/>
                <w:sz w:val="24"/>
              </w:rPr>
              <w:t>99% - 92%</w:t>
            </w:r>
          </w:p>
        </w:tc>
        <w:tc>
          <w:tcPr>
            <w:tcW w:w="1492" w:type="dxa"/>
          </w:tcPr>
          <w:p w:rsidR="00466F1A" w:rsidRPr="00FD2A4E" w:rsidRDefault="00466F1A" w:rsidP="00963787">
            <w:pPr>
              <w:pStyle w:val="Tekstpodstawowy"/>
              <w:jc w:val="center"/>
              <w:rPr>
                <w:bCs/>
                <w:sz w:val="24"/>
              </w:rPr>
            </w:pPr>
            <w:r w:rsidRPr="00FD2A4E">
              <w:rPr>
                <w:bCs/>
                <w:sz w:val="24"/>
              </w:rPr>
              <w:t>5</w:t>
            </w:r>
          </w:p>
        </w:tc>
        <w:tc>
          <w:tcPr>
            <w:tcW w:w="3685" w:type="dxa"/>
          </w:tcPr>
          <w:p w:rsidR="00466F1A" w:rsidRPr="00FD2A4E" w:rsidRDefault="00466F1A" w:rsidP="00963787">
            <w:pPr>
              <w:pStyle w:val="Tekstpodstawowy"/>
              <w:rPr>
                <w:bCs/>
                <w:sz w:val="24"/>
              </w:rPr>
            </w:pPr>
            <w:r w:rsidRPr="00FD2A4E">
              <w:rPr>
                <w:bCs/>
                <w:sz w:val="24"/>
              </w:rPr>
              <w:t>1 błąd ortograficzny</w:t>
            </w:r>
          </w:p>
        </w:tc>
        <w:tc>
          <w:tcPr>
            <w:tcW w:w="1730" w:type="dxa"/>
          </w:tcPr>
          <w:p w:rsidR="00466F1A" w:rsidRPr="00FD2A4E" w:rsidRDefault="00466F1A" w:rsidP="00963787">
            <w:pPr>
              <w:pStyle w:val="Tekstpodstawowy"/>
              <w:jc w:val="center"/>
              <w:rPr>
                <w:bCs/>
                <w:sz w:val="24"/>
              </w:rPr>
            </w:pPr>
            <w:r w:rsidRPr="00FD2A4E">
              <w:rPr>
                <w:bCs/>
                <w:sz w:val="24"/>
              </w:rPr>
              <w:t>5</w:t>
            </w:r>
          </w:p>
        </w:tc>
      </w:tr>
      <w:tr w:rsidR="00466F1A" w:rsidRPr="00FD2A4E" w:rsidTr="00963787">
        <w:tc>
          <w:tcPr>
            <w:tcW w:w="2302" w:type="dxa"/>
          </w:tcPr>
          <w:p w:rsidR="00466F1A" w:rsidRPr="00FD2A4E" w:rsidRDefault="00466F1A" w:rsidP="00963787">
            <w:pPr>
              <w:pStyle w:val="Tekstpodstawowy"/>
              <w:rPr>
                <w:bCs/>
                <w:sz w:val="24"/>
              </w:rPr>
            </w:pPr>
            <w:r w:rsidRPr="00FD2A4E">
              <w:rPr>
                <w:bCs/>
                <w:sz w:val="24"/>
              </w:rPr>
              <w:t>91%   - 75%</w:t>
            </w:r>
          </w:p>
        </w:tc>
        <w:tc>
          <w:tcPr>
            <w:tcW w:w="1492" w:type="dxa"/>
          </w:tcPr>
          <w:p w:rsidR="00466F1A" w:rsidRPr="00FD2A4E" w:rsidRDefault="00466F1A" w:rsidP="00963787">
            <w:pPr>
              <w:pStyle w:val="Tekstpodstawowy"/>
              <w:jc w:val="center"/>
              <w:rPr>
                <w:bCs/>
                <w:sz w:val="24"/>
              </w:rPr>
            </w:pPr>
            <w:r w:rsidRPr="00FD2A4E">
              <w:rPr>
                <w:bCs/>
                <w:sz w:val="24"/>
              </w:rPr>
              <w:t>4</w:t>
            </w:r>
          </w:p>
        </w:tc>
        <w:tc>
          <w:tcPr>
            <w:tcW w:w="3685" w:type="dxa"/>
          </w:tcPr>
          <w:p w:rsidR="00466F1A" w:rsidRPr="00FD2A4E" w:rsidRDefault="00466F1A" w:rsidP="00963787">
            <w:pPr>
              <w:pStyle w:val="Tekstpodstawowy"/>
              <w:rPr>
                <w:bCs/>
                <w:sz w:val="24"/>
              </w:rPr>
            </w:pPr>
            <w:r w:rsidRPr="00FD2A4E">
              <w:rPr>
                <w:bCs/>
                <w:sz w:val="24"/>
              </w:rPr>
              <w:t>2-3 błędy ortograficzne</w:t>
            </w:r>
          </w:p>
        </w:tc>
        <w:tc>
          <w:tcPr>
            <w:tcW w:w="1730" w:type="dxa"/>
          </w:tcPr>
          <w:p w:rsidR="00466F1A" w:rsidRPr="00FD2A4E" w:rsidRDefault="00466F1A" w:rsidP="00963787">
            <w:pPr>
              <w:pStyle w:val="Tekstpodstawowy"/>
              <w:jc w:val="center"/>
              <w:rPr>
                <w:bCs/>
                <w:sz w:val="24"/>
              </w:rPr>
            </w:pPr>
            <w:r w:rsidRPr="00FD2A4E">
              <w:rPr>
                <w:bCs/>
                <w:sz w:val="24"/>
              </w:rPr>
              <w:t>4</w:t>
            </w:r>
          </w:p>
        </w:tc>
      </w:tr>
      <w:tr w:rsidR="00466F1A" w:rsidRPr="00FD2A4E" w:rsidTr="00963787">
        <w:tc>
          <w:tcPr>
            <w:tcW w:w="2302" w:type="dxa"/>
          </w:tcPr>
          <w:p w:rsidR="00466F1A" w:rsidRPr="00FD2A4E" w:rsidRDefault="00466F1A" w:rsidP="00963787">
            <w:pPr>
              <w:pStyle w:val="Tekstpodstawowy"/>
              <w:rPr>
                <w:bCs/>
                <w:sz w:val="24"/>
              </w:rPr>
            </w:pPr>
            <w:r w:rsidRPr="00FD2A4E">
              <w:rPr>
                <w:bCs/>
                <w:sz w:val="24"/>
              </w:rPr>
              <w:t>74%   - 51%</w:t>
            </w:r>
          </w:p>
        </w:tc>
        <w:tc>
          <w:tcPr>
            <w:tcW w:w="1492" w:type="dxa"/>
          </w:tcPr>
          <w:p w:rsidR="00466F1A" w:rsidRPr="00FD2A4E" w:rsidRDefault="00466F1A" w:rsidP="00963787">
            <w:pPr>
              <w:pStyle w:val="Tekstpodstawowy"/>
              <w:jc w:val="center"/>
              <w:rPr>
                <w:bCs/>
                <w:sz w:val="24"/>
              </w:rPr>
            </w:pPr>
            <w:r w:rsidRPr="00FD2A4E">
              <w:rPr>
                <w:bCs/>
                <w:sz w:val="24"/>
              </w:rPr>
              <w:t>3</w:t>
            </w:r>
          </w:p>
        </w:tc>
        <w:tc>
          <w:tcPr>
            <w:tcW w:w="3685" w:type="dxa"/>
          </w:tcPr>
          <w:p w:rsidR="00466F1A" w:rsidRPr="00FD2A4E" w:rsidRDefault="00466F1A" w:rsidP="00963787">
            <w:pPr>
              <w:pStyle w:val="Tekstpodstawowy"/>
              <w:rPr>
                <w:bCs/>
                <w:sz w:val="24"/>
              </w:rPr>
            </w:pPr>
            <w:r w:rsidRPr="00FD2A4E">
              <w:rPr>
                <w:bCs/>
                <w:sz w:val="24"/>
              </w:rPr>
              <w:t>4-5 błędów ortograficznych</w:t>
            </w:r>
          </w:p>
        </w:tc>
        <w:tc>
          <w:tcPr>
            <w:tcW w:w="1730" w:type="dxa"/>
          </w:tcPr>
          <w:p w:rsidR="00466F1A" w:rsidRPr="00FD2A4E" w:rsidRDefault="00466F1A" w:rsidP="00963787">
            <w:pPr>
              <w:pStyle w:val="Tekstpodstawowy"/>
              <w:jc w:val="center"/>
              <w:rPr>
                <w:bCs/>
                <w:sz w:val="24"/>
              </w:rPr>
            </w:pPr>
            <w:r w:rsidRPr="00FD2A4E">
              <w:rPr>
                <w:bCs/>
                <w:sz w:val="24"/>
              </w:rPr>
              <w:t>3</w:t>
            </w:r>
          </w:p>
        </w:tc>
      </w:tr>
      <w:tr w:rsidR="00466F1A" w:rsidRPr="00FD2A4E" w:rsidTr="00963787">
        <w:tc>
          <w:tcPr>
            <w:tcW w:w="2302" w:type="dxa"/>
          </w:tcPr>
          <w:p w:rsidR="00466F1A" w:rsidRPr="00FD2A4E" w:rsidRDefault="00466F1A" w:rsidP="00963787">
            <w:pPr>
              <w:pStyle w:val="Tekstpodstawowy"/>
              <w:rPr>
                <w:bCs/>
                <w:sz w:val="24"/>
              </w:rPr>
            </w:pPr>
            <w:r w:rsidRPr="00FD2A4E">
              <w:rPr>
                <w:bCs/>
                <w:sz w:val="24"/>
              </w:rPr>
              <w:t>50%   - 33%</w:t>
            </w:r>
          </w:p>
        </w:tc>
        <w:tc>
          <w:tcPr>
            <w:tcW w:w="1492" w:type="dxa"/>
          </w:tcPr>
          <w:p w:rsidR="00466F1A" w:rsidRPr="00FD2A4E" w:rsidRDefault="00466F1A" w:rsidP="00963787">
            <w:pPr>
              <w:pStyle w:val="Tekstpodstawowy"/>
              <w:jc w:val="center"/>
              <w:rPr>
                <w:bCs/>
                <w:sz w:val="24"/>
              </w:rPr>
            </w:pPr>
            <w:r w:rsidRPr="00FD2A4E">
              <w:rPr>
                <w:bCs/>
                <w:sz w:val="24"/>
              </w:rPr>
              <w:t>2</w:t>
            </w:r>
          </w:p>
        </w:tc>
        <w:tc>
          <w:tcPr>
            <w:tcW w:w="3685" w:type="dxa"/>
          </w:tcPr>
          <w:p w:rsidR="00466F1A" w:rsidRPr="00FD2A4E" w:rsidRDefault="00466F1A" w:rsidP="00963787">
            <w:pPr>
              <w:pStyle w:val="Tekstpodstawowy"/>
              <w:rPr>
                <w:bCs/>
                <w:sz w:val="24"/>
              </w:rPr>
            </w:pPr>
            <w:r w:rsidRPr="00FD2A4E">
              <w:rPr>
                <w:bCs/>
                <w:sz w:val="24"/>
              </w:rPr>
              <w:t>6-7 błędów ortograficznych</w:t>
            </w:r>
          </w:p>
        </w:tc>
        <w:tc>
          <w:tcPr>
            <w:tcW w:w="1730" w:type="dxa"/>
          </w:tcPr>
          <w:p w:rsidR="00466F1A" w:rsidRPr="00FD2A4E" w:rsidRDefault="00466F1A" w:rsidP="00963787">
            <w:pPr>
              <w:pStyle w:val="Tekstpodstawowy"/>
              <w:jc w:val="center"/>
              <w:rPr>
                <w:bCs/>
                <w:sz w:val="24"/>
              </w:rPr>
            </w:pPr>
            <w:r w:rsidRPr="00FD2A4E">
              <w:rPr>
                <w:bCs/>
                <w:sz w:val="24"/>
              </w:rPr>
              <w:t>2</w:t>
            </w:r>
          </w:p>
        </w:tc>
      </w:tr>
      <w:tr w:rsidR="00466F1A" w:rsidRPr="00FD2A4E" w:rsidTr="00963787">
        <w:tc>
          <w:tcPr>
            <w:tcW w:w="2302" w:type="dxa"/>
          </w:tcPr>
          <w:p w:rsidR="00466F1A" w:rsidRPr="00FD2A4E" w:rsidRDefault="00466F1A" w:rsidP="00963787">
            <w:pPr>
              <w:pStyle w:val="Tekstpodstawowy"/>
              <w:rPr>
                <w:bCs/>
                <w:sz w:val="24"/>
              </w:rPr>
            </w:pPr>
            <w:r w:rsidRPr="00FD2A4E">
              <w:rPr>
                <w:bCs/>
                <w:sz w:val="24"/>
              </w:rPr>
              <w:t>poniżej 33%</w:t>
            </w:r>
          </w:p>
        </w:tc>
        <w:tc>
          <w:tcPr>
            <w:tcW w:w="1492" w:type="dxa"/>
          </w:tcPr>
          <w:p w:rsidR="00466F1A" w:rsidRPr="00FD2A4E" w:rsidRDefault="00466F1A" w:rsidP="00963787">
            <w:pPr>
              <w:pStyle w:val="Tekstpodstawowy"/>
              <w:jc w:val="center"/>
              <w:rPr>
                <w:bCs/>
                <w:sz w:val="24"/>
              </w:rPr>
            </w:pPr>
            <w:r w:rsidRPr="00FD2A4E">
              <w:rPr>
                <w:bCs/>
                <w:sz w:val="24"/>
              </w:rPr>
              <w:t>1</w:t>
            </w:r>
          </w:p>
        </w:tc>
        <w:tc>
          <w:tcPr>
            <w:tcW w:w="3685" w:type="dxa"/>
          </w:tcPr>
          <w:p w:rsidR="00466F1A" w:rsidRPr="00FD2A4E" w:rsidRDefault="00466F1A" w:rsidP="00963787">
            <w:pPr>
              <w:pStyle w:val="Tekstpodstawowy"/>
              <w:rPr>
                <w:bCs/>
                <w:sz w:val="24"/>
              </w:rPr>
            </w:pPr>
            <w:r w:rsidRPr="00FD2A4E">
              <w:rPr>
                <w:bCs/>
                <w:sz w:val="24"/>
              </w:rPr>
              <w:t>8 i więcej błędów ortograficznych</w:t>
            </w:r>
          </w:p>
        </w:tc>
        <w:tc>
          <w:tcPr>
            <w:tcW w:w="1730" w:type="dxa"/>
          </w:tcPr>
          <w:p w:rsidR="00466F1A" w:rsidRPr="00FD2A4E" w:rsidRDefault="00466F1A" w:rsidP="00963787">
            <w:pPr>
              <w:pStyle w:val="Tekstpodstawowy"/>
              <w:jc w:val="center"/>
              <w:rPr>
                <w:bCs/>
                <w:sz w:val="24"/>
              </w:rPr>
            </w:pPr>
            <w:r w:rsidRPr="00FD2A4E">
              <w:rPr>
                <w:bCs/>
                <w:sz w:val="24"/>
              </w:rPr>
              <w:t>1</w:t>
            </w:r>
          </w:p>
        </w:tc>
      </w:tr>
    </w:tbl>
    <w:p w:rsidR="00466F1A" w:rsidRPr="00FD2A4E" w:rsidRDefault="00466F1A" w:rsidP="00466F1A">
      <w:pPr>
        <w:pStyle w:val="Tekstpodstawowy"/>
        <w:rPr>
          <w:bCs/>
          <w:sz w:val="24"/>
        </w:rPr>
      </w:pPr>
    </w:p>
    <w:p w:rsidR="00466F1A" w:rsidRPr="00D8014E" w:rsidRDefault="00466F1A" w:rsidP="00910FA5">
      <w:pPr>
        <w:spacing w:after="120" w:line="360" w:lineRule="auto"/>
        <w:contextualSpacing/>
        <w:jc w:val="both"/>
        <w:rPr>
          <w:b/>
          <w:bCs/>
          <w:lang w:eastAsia="pl-PL"/>
        </w:rPr>
      </w:pPr>
      <w:r w:rsidRPr="001D5137">
        <w:rPr>
          <w:lang w:eastAsia="pl-PL"/>
        </w:rPr>
        <w:t>Przy dolnej granicy punktacji do oceny otrzymanej przez ucznia nauczyciel dopisuje znak "-", przy górnej granicy punktacji "+".</w:t>
      </w:r>
    </w:p>
    <w:p w:rsidR="00AF2438" w:rsidRPr="00CE5542" w:rsidRDefault="00AF2438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466F1A" w:rsidRDefault="00466F1A" w:rsidP="00D16DEF">
      <w:pPr>
        <w:spacing w:after="120" w:line="360" w:lineRule="auto"/>
        <w:ind w:left="284" w:hanging="284"/>
        <w:contextualSpacing/>
        <w:jc w:val="both"/>
        <w:rPr>
          <w:lang w:eastAsia="pl-PL"/>
        </w:rPr>
      </w:pPr>
      <w:r>
        <w:rPr>
          <w:lang w:eastAsia="pl-PL"/>
        </w:rPr>
        <w:t>1.</w:t>
      </w:r>
      <w:r>
        <w:rPr>
          <w:lang w:eastAsia="pl-PL"/>
        </w:rPr>
        <w:tab/>
        <w:t xml:space="preserve"> </w:t>
      </w:r>
      <w:r w:rsidRPr="007A45C3">
        <w:rPr>
          <w:b/>
          <w:u w:val="single"/>
          <w:lang w:eastAsia="pl-PL"/>
        </w:rPr>
        <w:t>Oceny bieżące począwszy od klasy IV</w:t>
      </w:r>
      <w:r>
        <w:rPr>
          <w:lang w:eastAsia="pl-PL"/>
        </w:rPr>
        <w:t xml:space="preserve"> ustalone z</w:t>
      </w:r>
      <w:r w:rsidR="00D8014E">
        <w:rPr>
          <w:lang w:eastAsia="pl-PL"/>
        </w:rPr>
        <w:t>ostały wg. następującej skali :</w:t>
      </w:r>
    </w:p>
    <w:p w:rsidR="00466F1A" w:rsidRDefault="00466F1A" w:rsidP="007A34C1">
      <w:pPr>
        <w:spacing w:after="120" w:line="360" w:lineRule="auto"/>
        <w:ind w:left="397" w:firstLine="1021"/>
        <w:contextualSpacing/>
        <w:rPr>
          <w:lang w:eastAsia="pl-PL"/>
        </w:rPr>
      </w:pPr>
      <w:r>
        <w:rPr>
          <w:lang w:eastAsia="pl-PL"/>
        </w:rPr>
        <w:t>6 – celujący ( cel.)</w:t>
      </w:r>
    </w:p>
    <w:p w:rsidR="00466F1A" w:rsidRDefault="00466F1A" w:rsidP="007A34C1">
      <w:pPr>
        <w:spacing w:after="120" w:line="360" w:lineRule="auto"/>
        <w:ind w:left="397" w:firstLine="1021"/>
        <w:contextualSpacing/>
        <w:rPr>
          <w:lang w:eastAsia="pl-PL"/>
        </w:rPr>
      </w:pPr>
      <w:r>
        <w:rPr>
          <w:lang w:eastAsia="pl-PL"/>
        </w:rPr>
        <w:t>5 -  bardzo dobry ( bdb.)</w:t>
      </w:r>
    </w:p>
    <w:p w:rsidR="00466F1A" w:rsidRDefault="00466F1A" w:rsidP="007A34C1">
      <w:pPr>
        <w:spacing w:after="120" w:line="360" w:lineRule="auto"/>
        <w:ind w:left="397" w:firstLine="1021"/>
        <w:contextualSpacing/>
        <w:rPr>
          <w:lang w:eastAsia="pl-PL"/>
        </w:rPr>
      </w:pPr>
      <w:r>
        <w:rPr>
          <w:lang w:eastAsia="pl-PL"/>
        </w:rPr>
        <w:t>4 -  dobry (db.)</w:t>
      </w:r>
    </w:p>
    <w:p w:rsidR="00466F1A" w:rsidRDefault="00466F1A" w:rsidP="007A34C1">
      <w:pPr>
        <w:spacing w:after="120" w:line="360" w:lineRule="auto"/>
        <w:ind w:left="397" w:firstLine="1021"/>
        <w:contextualSpacing/>
        <w:rPr>
          <w:lang w:eastAsia="pl-PL"/>
        </w:rPr>
      </w:pPr>
      <w:r>
        <w:rPr>
          <w:lang w:eastAsia="pl-PL"/>
        </w:rPr>
        <w:t>3 -  dostateczny (dst.)</w:t>
      </w:r>
    </w:p>
    <w:p w:rsidR="00466F1A" w:rsidRDefault="00466F1A" w:rsidP="007A34C1">
      <w:pPr>
        <w:spacing w:after="120" w:line="360" w:lineRule="auto"/>
        <w:ind w:left="397" w:firstLine="1021"/>
        <w:contextualSpacing/>
        <w:rPr>
          <w:lang w:eastAsia="pl-PL"/>
        </w:rPr>
      </w:pPr>
      <w:r>
        <w:rPr>
          <w:lang w:eastAsia="pl-PL"/>
        </w:rPr>
        <w:t>2 -  dopuszczający ( dop)</w:t>
      </w:r>
    </w:p>
    <w:p w:rsidR="00466F1A" w:rsidRDefault="00D8014E" w:rsidP="007A34C1">
      <w:pPr>
        <w:spacing w:after="120" w:line="360" w:lineRule="auto"/>
        <w:ind w:left="397" w:firstLine="1021"/>
        <w:contextualSpacing/>
        <w:rPr>
          <w:lang w:eastAsia="pl-PL"/>
        </w:rPr>
      </w:pPr>
      <w:r>
        <w:rPr>
          <w:lang w:eastAsia="pl-PL"/>
        </w:rPr>
        <w:t>1 -  niedostateczny (ndst.)</w:t>
      </w:r>
    </w:p>
    <w:p w:rsidR="00466F1A" w:rsidRDefault="00466F1A" w:rsidP="00D16DEF">
      <w:pPr>
        <w:spacing w:after="120" w:line="360" w:lineRule="auto"/>
        <w:ind w:left="284" w:hanging="284"/>
        <w:contextualSpacing/>
        <w:jc w:val="both"/>
        <w:rPr>
          <w:lang w:eastAsia="pl-PL"/>
        </w:rPr>
      </w:pPr>
      <w:r>
        <w:rPr>
          <w:lang w:eastAsia="pl-PL"/>
        </w:rPr>
        <w:t>2.</w:t>
      </w:r>
      <w:r>
        <w:rPr>
          <w:lang w:eastAsia="pl-PL"/>
        </w:rPr>
        <w:tab/>
        <w:t xml:space="preserve">W ocenianiu bieżącym dopuszczono stosowanie plusów i minusów „+”, „-”; oceny cząstkowe odnotowuje się w dzienniku lekcyjnym. </w:t>
      </w:r>
    </w:p>
    <w:p w:rsidR="00466F1A" w:rsidRPr="007A34C1" w:rsidRDefault="00466F1A" w:rsidP="00D16DEF">
      <w:pPr>
        <w:spacing w:after="120" w:line="360" w:lineRule="auto"/>
        <w:ind w:left="397" w:hanging="397"/>
        <w:contextualSpacing/>
        <w:jc w:val="both"/>
        <w:rPr>
          <w:color w:val="FF0000"/>
          <w:lang w:eastAsia="pl-PL"/>
        </w:rPr>
      </w:pPr>
      <w:r w:rsidRPr="007A34C1">
        <w:rPr>
          <w:lang w:eastAsia="pl-PL"/>
        </w:rPr>
        <w:t>3. Przy ocenach proponowanych</w:t>
      </w:r>
      <w:r w:rsidR="007A34C1">
        <w:rPr>
          <w:lang w:eastAsia="pl-PL"/>
        </w:rPr>
        <w:t xml:space="preserve"> śródrocznych i rocznych dopuszcza się stosowanie plusów i minusów „+”, „ -” </w:t>
      </w:r>
      <w:r w:rsidR="00CA19B8">
        <w:rPr>
          <w:color w:val="FF0000"/>
          <w:lang w:eastAsia="pl-PL"/>
        </w:rPr>
        <w:t>.</w:t>
      </w:r>
    </w:p>
    <w:p w:rsidR="00466F1A" w:rsidRDefault="00466F1A" w:rsidP="00D16DEF">
      <w:pPr>
        <w:spacing w:after="120" w:line="360" w:lineRule="auto"/>
        <w:ind w:left="284" w:hanging="284"/>
        <w:contextualSpacing/>
        <w:jc w:val="both"/>
        <w:rPr>
          <w:lang w:eastAsia="pl-PL"/>
        </w:rPr>
      </w:pPr>
      <w:r>
        <w:rPr>
          <w:lang w:eastAsia="pl-PL"/>
        </w:rPr>
        <w:t>4.</w:t>
      </w:r>
      <w:r>
        <w:rPr>
          <w:lang w:eastAsia="pl-PL"/>
        </w:rPr>
        <w:tab/>
        <w:t>Na koniec I półrocza dopuszcza się wystawienie ocen w dzienniku używając skrótów. Na koniec roku – pełna nazwa.</w:t>
      </w:r>
    </w:p>
    <w:p w:rsidR="00466F1A" w:rsidRDefault="00466F1A" w:rsidP="00D16DEF">
      <w:pPr>
        <w:spacing w:after="120" w:line="360" w:lineRule="auto"/>
        <w:ind w:left="284" w:hanging="284"/>
        <w:contextualSpacing/>
        <w:jc w:val="both"/>
        <w:rPr>
          <w:lang w:eastAsia="pl-PL"/>
        </w:rPr>
      </w:pPr>
      <w:r>
        <w:rPr>
          <w:lang w:eastAsia="pl-PL"/>
        </w:rPr>
        <w:t>5.</w:t>
      </w:r>
      <w:r>
        <w:rPr>
          <w:lang w:eastAsia="pl-PL"/>
        </w:rPr>
        <w:tab/>
        <w:t>Oceny są jawne dla ucznia i jego rodziców.</w:t>
      </w:r>
    </w:p>
    <w:p w:rsidR="00466F1A" w:rsidRDefault="00466F1A" w:rsidP="00D16DEF">
      <w:pPr>
        <w:spacing w:after="120" w:line="360" w:lineRule="auto"/>
        <w:ind w:left="284" w:hanging="284"/>
        <w:contextualSpacing/>
        <w:jc w:val="both"/>
        <w:rPr>
          <w:lang w:eastAsia="pl-PL"/>
        </w:rPr>
      </w:pPr>
      <w:r>
        <w:rPr>
          <w:lang w:eastAsia="pl-PL"/>
        </w:rPr>
        <w:t>6.</w:t>
      </w:r>
      <w:r>
        <w:rPr>
          <w:lang w:eastAsia="pl-PL"/>
        </w:rPr>
        <w:tab/>
        <w:t xml:space="preserve">Nauczyciel uzasadnia ustaloną ocenę ustnie lub pisemnie. </w:t>
      </w:r>
    </w:p>
    <w:p w:rsidR="00466F1A" w:rsidRDefault="00466F1A" w:rsidP="00D16DEF">
      <w:pPr>
        <w:spacing w:after="120" w:line="360" w:lineRule="auto"/>
        <w:ind w:left="284" w:hanging="284"/>
        <w:contextualSpacing/>
        <w:jc w:val="both"/>
        <w:rPr>
          <w:lang w:eastAsia="pl-PL"/>
        </w:rPr>
      </w:pPr>
      <w:r>
        <w:rPr>
          <w:lang w:eastAsia="pl-PL"/>
        </w:rPr>
        <w:t>7.</w:t>
      </w:r>
      <w:r>
        <w:rPr>
          <w:lang w:eastAsia="pl-PL"/>
        </w:rPr>
        <w:tab/>
        <w:t>Oceny z zajęć edukacyjnych nie mają wpływu na ocenę zachowania.</w:t>
      </w:r>
    </w:p>
    <w:p w:rsidR="00466F1A" w:rsidRPr="00466F1A" w:rsidRDefault="00466F1A" w:rsidP="00D16DEF">
      <w:pPr>
        <w:spacing w:after="120" w:line="360" w:lineRule="auto"/>
        <w:ind w:left="567" w:hanging="567"/>
        <w:contextualSpacing/>
        <w:jc w:val="both"/>
        <w:rPr>
          <w:lang w:eastAsia="pl-PL"/>
        </w:rPr>
      </w:pPr>
      <w:r>
        <w:rPr>
          <w:lang w:eastAsia="pl-PL"/>
        </w:rPr>
        <w:t xml:space="preserve">8. </w:t>
      </w:r>
      <w:r w:rsidRPr="00466F1A">
        <w:rPr>
          <w:lang w:eastAsia="pl-PL"/>
        </w:rPr>
        <w:t>Ogólne wymagania edukacyjne na poszczególne stopnie:</w:t>
      </w:r>
    </w:p>
    <w:p w:rsidR="00466F1A" w:rsidRPr="00466F1A" w:rsidRDefault="00466F1A" w:rsidP="00D16DEF">
      <w:pPr>
        <w:spacing w:after="120" w:line="360" w:lineRule="auto"/>
        <w:ind w:left="1560" w:hanging="1134"/>
        <w:contextualSpacing/>
        <w:jc w:val="both"/>
        <w:rPr>
          <w:b/>
          <w:lang w:eastAsia="pl-PL"/>
        </w:rPr>
      </w:pPr>
      <w:r w:rsidRPr="00466F1A">
        <w:rPr>
          <w:b/>
          <w:lang w:eastAsia="pl-PL"/>
        </w:rPr>
        <w:t>stopień celujący (6)</w:t>
      </w:r>
    </w:p>
    <w:p w:rsidR="007077DC" w:rsidRDefault="007077DC" w:rsidP="00CE1779">
      <w:pPr>
        <w:numPr>
          <w:ilvl w:val="1"/>
          <w:numId w:val="131"/>
        </w:numPr>
        <w:spacing w:after="120" w:line="360" w:lineRule="auto"/>
        <w:contextualSpacing/>
        <w:jc w:val="both"/>
        <w:rPr>
          <w:lang w:eastAsia="pl-PL"/>
        </w:rPr>
      </w:pPr>
      <w:r>
        <w:rPr>
          <w:lang w:eastAsia="pl-PL"/>
        </w:rPr>
        <w:t>wykazuje się biegłym posługiwaniem  wiadomościami i umiejętnościami,</w:t>
      </w:r>
    </w:p>
    <w:p w:rsidR="00466F1A" w:rsidRPr="00466F1A" w:rsidRDefault="00466F1A" w:rsidP="00CE1779">
      <w:pPr>
        <w:numPr>
          <w:ilvl w:val="1"/>
          <w:numId w:val="131"/>
        </w:numPr>
        <w:spacing w:after="120" w:line="360" w:lineRule="auto"/>
        <w:contextualSpacing/>
        <w:jc w:val="both"/>
        <w:rPr>
          <w:lang w:eastAsia="pl-PL"/>
        </w:rPr>
      </w:pPr>
      <w:r w:rsidRPr="00466F1A">
        <w:rPr>
          <w:lang w:eastAsia="pl-PL"/>
        </w:rPr>
        <w:t xml:space="preserve">samodzielnie i sprawnie posługuje się wiedzą do celów teoretycznych i praktycznych, </w:t>
      </w:r>
    </w:p>
    <w:p w:rsidR="00466F1A" w:rsidRPr="00466F1A" w:rsidRDefault="007077DC" w:rsidP="00CE1779">
      <w:pPr>
        <w:numPr>
          <w:ilvl w:val="1"/>
          <w:numId w:val="131"/>
        </w:numPr>
        <w:spacing w:after="120" w:line="360" w:lineRule="auto"/>
        <w:contextualSpacing/>
        <w:jc w:val="both"/>
        <w:rPr>
          <w:lang w:eastAsia="pl-PL"/>
        </w:rPr>
      </w:pPr>
      <w:r>
        <w:rPr>
          <w:lang w:eastAsia="pl-PL"/>
        </w:rPr>
        <w:lastRenderedPageBreak/>
        <w:t>poprawnie posługuje się</w:t>
      </w:r>
      <w:r w:rsidR="00466F1A" w:rsidRPr="00466F1A">
        <w:rPr>
          <w:lang w:eastAsia="pl-PL"/>
        </w:rPr>
        <w:t xml:space="preserve"> język</w:t>
      </w:r>
      <w:r>
        <w:rPr>
          <w:lang w:eastAsia="pl-PL"/>
        </w:rPr>
        <w:t xml:space="preserve">iem </w:t>
      </w:r>
      <w:r w:rsidR="00466F1A" w:rsidRPr="00466F1A">
        <w:rPr>
          <w:lang w:eastAsia="pl-PL"/>
        </w:rPr>
        <w:t xml:space="preserve"> i styl</w:t>
      </w:r>
      <w:r>
        <w:rPr>
          <w:lang w:eastAsia="pl-PL"/>
        </w:rPr>
        <w:t>em oraz swobodą</w:t>
      </w:r>
      <w:r w:rsidR="00466F1A" w:rsidRPr="00466F1A">
        <w:rPr>
          <w:lang w:eastAsia="pl-PL"/>
        </w:rPr>
        <w:t xml:space="preserve"> w posługiwaniu się   terminologią naukową,</w:t>
      </w:r>
    </w:p>
    <w:p w:rsidR="00466F1A" w:rsidRDefault="00466F1A" w:rsidP="00CE1779">
      <w:pPr>
        <w:numPr>
          <w:ilvl w:val="1"/>
          <w:numId w:val="131"/>
        </w:numPr>
        <w:spacing w:after="120" w:line="360" w:lineRule="auto"/>
        <w:contextualSpacing/>
        <w:jc w:val="both"/>
        <w:rPr>
          <w:lang w:eastAsia="pl-PL"/>
        </w:rPr>
      </w:pPr>
      <w:r w:rsidRPr="00466F1A">
        <w:rPr>
          <w:lang w:eastAsia="pl-PL"/>
        </w:rPr>
        <w:t>osiąga sukcesy w konkursach przedmiotowych, zawodach sportowych, kwalifikując się do finałów na szczeblu powiatowym lub posiada porównywalne osiągnięcia,</w:t>
      </w:r>
    </w:p>
    <w:p w:rsidR="0041093C" w:rsidRPr="00466F1A" w:rsidRDefault="0041093C" w:rsidP="00CE1779">
      <w:pPr>
        <w:numPr>
          <w:ilvl w:val="1"/>
          <w:numId w:val="131"/>
        </w:numPr>
        <w:spacing w:after="120" w:line="360" w:lineRule="auto"/>
        <w:contextualSpacing/>
        <w:jc w:val="both"/>
        <w:rPr>
          <w:lang w:eastAsia="pl-PL"/>
        </w:rPr>
      </w:pPr>
      <w:r>
        <w:rPr>
          <w:lang w:eastAsia="pl-PL"/>
        </w:rPr>
        <w:t>proponuje rozwiązania nietypowe</w:t>
      </w:r>
      <w:r w:rsidR="00324480">
        <w:rPr>
          <w:lang w:eastAsia="pl-PL"/>
        </w:rPr>
        <w:t>, nieszablonowe;</w:t>
      </w:r>
    </w:p>
    <w:p w:rsidR="00466F1A" w:rsidRPr="00466F1A" w:rsidRDefault="00466F1A" w:rsidP="00D16DEF">
      <w:pPr>
        <w:spacing w:after="120" w:line="360" w:lineRule="auto"/>
        <w:ind w:firstLine="426"/>
        <w:contextualSpacing/>
        <w:jc w:val="both"/>
        <w:rPr>
          <w:b/>
          <w:lang w:eastAsia="pl-PL"/>
        </w:rPr>
      </w:pPr>
      <w:r w:rsidRPr="00466F1A">
        <w:rPr>
          <w:b/>
          <w:lang w:eastAsia="pl-PL"/>
        </w:rPr>
        <w:t xml:space="preserve"> stopień bardzo dobry(5)</w:t>
      </w:r>
    </w:p>
    <w:p w:rsidR="00466F1A" w:rsidRPr="00647BA1" w:rsidRDefault="00466F1A" w:rsidP="00CE1779">
      <w:pPr>
        <w:pStyle w:val="Akapitzlist"/>
        <w:numPr>
          <w:ilvl w:val="0"/>
          <w:numId w:val="132"/>
        </w:numPr>
        <w:spacing w:after="120" w:line="360" w:lineRule="auto"/>
        <w:ind w:left="1418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466F1A">
        <w:rPr>
          <w:rFonts w:ascii="Times New Roman" w:hAnsi="Times New Roman"/>
          <w:sz w:val="24"/>
          <w:szCs w:val="24"/>
          <w:lang w:eastAsia="pl-PL"/>
        </w:rPr>
        <w:t>opanował pełny zakres wiedzy i umiejętności okr</w:t>
      </w:r>
      <w:r w:rsidR="00647BA1">
        <w:rPr>
          <w:rFonts w:ascii="Times New Roman" w:hAnsi="Times New Roman"/>
          <w:sz w:val="24"/>
          <w:szCs w:val="24"/>
          <w:lang w:eastAsia="pl-PL"/>
        </w:rPr>
        <w:t xml:space="preserve">eślony programem, umiejętnie </w:t>
      </w:r>
      <w:r w:rsidRPr="00647BA1">
        <w:rPr>
          <w:rFonts w:ascii="Times New Roman" w:hAnsi="Times New Roman"/>
          <w:sz w:val="24"/>
          <w:szCs w:val="24"/>
          <w:lang w:eastAsia="pl-PL"/>
        </w:rPr>
        <w:t>wykorzystuje wiadomości w teorii i w praktyce ( samodzielnie)</w:t>
      </w:r>
      <w:r w:rsidR="00647BA1">
        <w:rPr>
          <w:rFonts w:ascii="Times New Roman" w:hAnsi="Times New Roman"/>
          <w:sz w:val="24"/>
          <w:szCs w:val="24"/>
          <w:lang w:eastAsia="pl-PL"/>
        </w:rPr>
        <w:t>,</w:t>
      </w:r>
    </w:p>
    <w:p w:rsidR="00466F1A" w:rsidRPr="00466F1A" w:rsidRDefault="004A55DA" w:rsidP="00CE1779">
      <w:pPr>
        <w:pStyle w:val="Akapitzlist"/>
        <w:numPr>
          <w:ilvl w:val="0"/>
          <w:numId w:val="132"/>
        </w:numPr>
        <w:spacing w:after="120" w:line="360" w:lineRule="auto"/>
        <w:ind w:left="1418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posługuje się </w:t>
      </w:r>
      <w:r w:rsidR="00466F1A" w:rsidRPr="00466F1A">
        <w:rPr>
          <w:rFonts w:ascii="Times New Roman" w:hAnsi="Times New Roman"/>
          <w:sz w:val="24"/>
          <w:szCs w:val="24"/>
          <w:lang w:eastAsia="pl-PL"/>
        </w:rPr>
        <w:t>poprawny</w:t>
      </w:r>
      <w:r>
        <w:rPr>
          <w:rFonts w:ascii="Times New Roman" w:hAnsi="Times New Roman"/>
          <w:sz w:val="24"/>
          <w:szCs w:val="24"/>
          <w:lang w:eastAsia="pl-PL"/>
        </w:rPr>
        <w:t>m</w:t>
      </w:r>
      <w:r w:rsidR="00466F1A" w:rsidRPr="00466F1A">
        <w:rPr>
          <w:rFonts w:ascii="Times New Roman" w:hAnsi="Times New Roman"/>
          <w:sz w:val="24"/>
          <w:szCs w:val="24"/>
          <w:lang w:eastAsia="pl-PL"/>
        </w:rPr>
        <w:t xml:space="preserve"> język</w:t>
      </w:r>
      <w:r>
        <w:rPr>
          <w:rFonts w:ascii="Times New Roman" w:hAnsi="Times New Roman"/>
          <w:sz w:val="24"/>
          <w:szCs w:val="24"/>
          <w:lang w:eastAsia="pl-PL"/>
        </w:rPr>
        <w:t>iem</w:t>
      </w:r>
      <w:r w:rsidR="00466F1A" w:rsidRPr="00466F1A">
        <w:rPr>
          <w:rFonts w:ascii="Times New Roman" w:hAnsi="Times New Roman"/>
          <w:sz w:val="24"/>
          <w:szCs w:val="24"/>
          <w:lang w:eastAsia="pl-PL"/>
        </w:rPr>
        <w:t>, styl</w:t>
      </w:r>
      <w:r>
        <w:rPr>
          <w:rFonts w:ascii="Times New Roman" w:hAnsi="Times New Roman"/>
          <w:sz w:val="24"/>
          <w:szCs w:val="24"/>
          <w:lang w:eastAsia="pl-PL"/>
        </w:rPr>
        <w:t>em, swobodą</w:t>
      </w:r>
      <w:r w:rsidR="00466F1A" w:rsidRPr="00466F1A">
        <w:rPr>
          <w:rFonts w:ascii="Times New Roman" w:hAnsi="Times New Roman"/>
          <w:sz w:val="24"/>
          <w:szCs w:val="24"/>
          <w:lang w:eastAsia="pl-PL"/>
        </w:rPr>
        <w:t xml:space="preserve"> w posług</w:t>
      </w:r>
      <w:r>
        <w:rPr>
          <w:rFonts w:ascii="Times New Roman" w:hAnsi="Times New Roman"/>
          <w:sz w:val="24"/>
          <w:szCs w:val="24"/>
          <w:lang w:eastAsia="pl-PL"/>
        </w:rPr>
        <w:t>iwaniu się terminologią naukową,</w:t>
      </w:r>
    </w:p>
    <w:p w:rsidR="00D8014E" w:rsidRDefault="00466F1A" w:rsidP="00CE1779">
      <w:pPr>
        <w:pStyle w:val="Akapitzlist"/>
        <w:numPr>
          <w:ilvl w:val="0"/>
          <w:numId w:val="132"/>
        </w:numPr>
        <w:spacing w:after="120" w:line="360" w:lineRule="auto"/>
        <w:ind w:left="1418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466F1A">
        <w:rPr>
          <w:rFonts w:ascii="Times New Roman" w:hAnsi="Times New Roman"/>
          <w:sz w:val="24"/>
          <w:szCs w:val="24"/>
          <w:lang w:eastAsia="pl-PL"/>
        </w:rPr>
        <w:t>kondensacja wiedzy na zasadzie zgody z wymaganiami poszczególnych przedmiotów nauczania,</w:t>
      </w:r>
    </w:p>
    <w:p w:rsidR="00647BA1" w:rsidRPr="00D8014E" w:rsidRDefault="00647BA1" w:rsidP="00CE1779">
      <w:pPr>
        <w:pStyle w:val="Akapitzlist"/>
        <w:numPr>
          <w:ilvl w:val="0"/>
          <w:numId w:val="132"/>
        </w:numPr>
        <w:spacing w:after="120" w:line="360" w:lineRule="auto"/>
        <w:ind w:left="1418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samodzielnie rozwiązuje problemy teoretyczne i praktyczne ujęte w podstawie programowej;</w:t>
      </w:r>
    </w:p>
    <w:p w:rsidR="00466F1A" w:rsidRPr="00D8014E" w:rsidRDefault="00466F1A" w:rsidP="00D16DEF">
      <w:pPr>
        <w:spacing w:after="120" w:line="360" w:lineRule="auto"/>
        <w:ind w:left="567"/>
        <w:contextualSpacing/>
        <w:jc w:val="both"/>
        <w:rPr>
          <w:b/>
          <w:lang w:eastAsia="pl-PL"/>
        </w:rPr>
      </w:pPr>
      <w:r w:rsidRPr="004E7CA4">
        <w:rPr>
          <w:b/>
          <w:lang w:eastAsia="pl-PL"/>
        </w:rPr>
        <w:t>stopień dobry (4)</w:t>
      </w:r>
    </w:p>
    <w:p w:rsidR="00466F1A" w:rsidRPr="00466F1A" w:rsidRDefault="00466F1A" w:rsidP="00C16E52">
      <w:pPr>
        <w:numPr>
          <w:ilvl w:val="1"/>
          <w:numId w:val="7"/>
        </w:numPr>
        <w:tabs>
          <w:tab w:val="clear" w:pos="720"/>
          <w:tab w:val="num" w:pos="1440"/>
        </w:tabs>
        <w:spacing w:after="120" w:line="360" w:lineRule="auto"/>
        <w:ind w:left="1418"/>
        <w:contextualSpacing/>
        <w:jc w:val="both"/>
        <w:rPr>
          <w:lang w:eastAsia="pl-PL"/>
        </w:rPr>
      </w:pPr>
      <w:r w:rsidRPr="00466F1A">
        <w:rPr>
          <w:lang w:eastAsia="pl-PL"/>
        </w:rPr>
        <w:t>nie opanował w pełni wiadomości i umiejętności objętych programem, potrafi jednak wyciągać logiczne wnioski, poprawne rozumienie związków, zjawisk,</w:t>
      </w:r>
    </w:p>
    <w:p w:rsidR="00466F1A" w:rsidRPr="00466F1A" w:rsidRDefault="00466F1A" w:rsidP="00C16E52">
      <w:pPr>
        <w:numPr>
          <w:ilvl w:val="1"/>
          <w:numId w:val="7"/>
        </w:numPr>
        <w:tabs>
          <w:tab w:val="clear" w:pos="720"/>
          <w:tab w:val="num" w:pos="1440"/>
        </w:tabs>
        <w:spacing w:after="120" w:line="360" w:lineRule="auto"/>
        <w:ind w:left="1418"/>
        <w:contextualSpacing/>
        <w:jc w:val="both"/>
        <w:rPr>
          <w:lang w:eastAsia="pl-PL"/>
        </w:rPr>
      </w:pPr>
      <w:r w:rsidRPr="00466F1A">
        <w:rPr>
          <w:lang w:eastAsia="pl-PL"/>
        </w:rPr>
        <w:t>stosuje wiedzę w sytuacjach teoretycznych i praktycznych,</w:t>
      </w:r>
    </w:p>
    <w:p w:rsidR="00466F1A" w:rsidRPr="00466F1A" w:rsidRDefault="00466F1A" w:rsidP="00C16E52">
      <w:pPr>
        <w:numPr>
          <w:ilvl w:val="1"/>
          <w:numId w:val="7"/>
        </w:numPr>
        <w:tabs>
          <w:tab w:val="clear" w:pos="720"/>
          <w:tab w:val="num" w:pos="1440"/>
        </w:tabs>
        <w:spacing w:after="120" w:line="360" w:lineRule="auto"/>
        <w:ind w:left="1418"/>
        <w:contextualSpacing/>
        <w:jc w:val="both"/>
        <w:rPr>
          <w:lang w:eastAsia="pl-PL"/>
        </w:rPr>
      </w:pPr>
      <w:r w:rsidRPr="00466F1A">
        <w:rPr>
          <w:lang w:eastAsia="pl-PL"/>
        </w:rPr>
        <w:t>poprawny język, drobne usterki stylistyczne,</w:t>
      </w:r>
    </w:p>
    <w:p w:rsidR="00466F1A" w:rsidRPr="00466F1A" w:rsidRDefault="00466F1A" w:rsidP="00C16E52">
      <w:pPr>
        <w:numPr>
          <w:ilvl w:val="1"/>
          <w:numId w:val="7"/>
        </w:numPr>
        <w:tabs>
          <w:tab w:val="clear" w:pos="720"/>
          <w:tab w:val="num" w:pos="1440"/>
        </w:tabs>
        <w:spacing w:after="120" w:line="360" w:lineRule="auto"/>
        <w:ind w:firstLine="273"/>
        <w:contextualSpacing/>
        <w:jc w:val="both"/>
        <w:rPr>
          <w:lang w:eastAsia="pl-PL"/>
        </w:rPr>
      </w:pPr>
      <w:r w:rsidRPr="00466F1A">
        <w:rPr>
          <w:lang w:eastAsia="pl-PL"/>
        </w:rPr>
        <w:t>umiejętność wykorzystania wcześniej zdobytej wiedzy,</w:t>
      </w:r>
    </w:p>
    <w:p w:rsidR="00466F1A" w:rsidRPr="00466F1A" w:rsidRDefault="00466F1A" w:rsidP="00C16E52">
      <w:pPr>
        <w:numPr>
          <w:ilvl w:val="1"/>
          <w:numId w:val="7"/>
        </w:numPr>
        <w:tabs>
          <w:tab w:val="clear" w:pos="720"/>
          <w:tab w:val="num" w:pos="1440"/>
        </w:tabs>
        <w:spacing w:after="120" w:line="360" w:lineRule="auto"/>
        <w:ind w:firstLine="273"/>
        <w:contextualSpacing/>
        <w:jc w:val="both"/>
        <w:rPr>
          <w:lang w:eastAsia="pl-PL"/>
        </w:rPr>
      </w:pPr>
      <w:r w:rsidRPr="00466F1A">
        <w:rPr>
          <w:lang w:eastAsia="pl-PL"/>
        </w:rPr>
        <w:t xml:space="preserve">poprawnie rozwiązuje typowe zadania </w:t>
      </w:r>
      <w:r w:rsidR="00647BA1">
        <w:rPr>
          <w:lang w:eastAsia="pl-PL"/>
        </w:rPr>
        <w:t>bez większej pomocy nauczyciela;</w:t>
      </w:r>
    </w:p>
    <w:p w:rsidR="00466F1A" w:rsidRPr="00D8014E" w:rsidRDefault="00466F1A" w:rsidP="00D16DEF">
      <w:pPr>
        <w:spacing w:after="120" w:line="360" w:lineRule="auto"/>
        <w:ind w:firstLine="567"/>
        <w:contextualSpacing/>
        <w:jc w:val="both"/>
        <w:rPr>
          <w:b/>
          <w:lang w:eastAsia="pl-PL"/>
        </w:rPr>
      </w:pPr>
      <w:r w:rsidRPr="00D8014E">
        <w:rPr>
          <w:b/>
          <w:lang w:eastAsia="pl-PL"/>
        </w:rPr>
        <w:t>stopień dostateczny (3)</w:t>
      </w:r>
    </w:p>
    <w:p w:rsidR="00466F1A" w:rsidRPr="00466F1A" w:rsidRDefault="00466F1A" w:rsidP="00CE1779">
      <w:pPr>
        <w:numPr>
          <w:ilvl w:val="1"/>
          <w:numId w:val="133"/>
        </w:numPr>
        <w:spacing w:after="120" w:line="360" w:lineRule="auto"/>
        <w:contextualSpacing/>
        <w:jc w:val="both"/>
        <w:rPr>
          <w:lang w:eastAsia="pl-PL"/>
        </w:rPr>
      </w:pPr>
      <w:r w:rsidRPr="00466F1A">
        <w:rPr>
          <w:lang w:eastAsia="pl-PL"/>
        </w:rPr>
        <w:t>zakres materiału programowego ograniczony do treści podstawowych z danego przedmiotu,</w:t>
      </w:r>
    </w:p>
    <w:p w:rsidR="00466F1A" w:rsidRPr="00466F1A" w:rsidRDefault="00466F1A" w:rsidP="00CE1779">
      <w:pPr>
        <w:numPr>
          <w:ilvl w:val="1"/>
          <w:numId w:val="133"/>
        </w:numPr>
        <w:spacing w:after="120" w:line="360" w:lineRule="auto"/>
        <w:contextualSpacing/>
        <w:jc w:val="both"/>
        <w:rPr>
          <w:lang w:eastAsia="pl-PL"/>
        </w:rPr>
      </w:pPr>
      <w:r w:rsidRPr="00466F1A">
        <w:rPr>
          <w:lang w:eastAsia="pl-PL"/>
        </w:rPr>
        <w:t>dość poprawne rozumienie podstawowych zagadnień i wyjaśnianie zjawisk, ale z pomocą nauczyciela,</w:t>
      </w:r>
    </w:p>
    <w:p w:rsidR="00466F1A" w:rsidRPr="00466F1A" w:rsidRDefault="00466F1A" w:rsidP="00CE1779">
      <w:pPr>
        <w:numPr>
          <w:ilvl w:val="1"/>
          <w:numId w:val="133"/>
        </w:numPr>
        <w:spacing w:after="120" w:line="360" w:lineRule="auto"/>
        <w:contextualSpacing/>
        <w:jc w:val="both"/>
        <w:rPr>
          <w:lang w:eastAsia="pl-PL"/>
        </w:rPr>
      </w:pPr>
      <w:r w:rsidRPr="00466F1A">
        <w:rPr>
          <w:lang w:eastAsia="pl-PL"/>
        </w:rPr>
        <w:t>stosowanie wiadomości teoretycznych i praktycznych pod kierunkiem nauczyciela,</w:t>
      </w:r>
    </w:p>
    <w:p w:rsidR="00466F1A" w:rsidRPr="00466F1A" w:rsidRDefault="00466F1A" w:rsidP="00CE1779">
      <w:pPr>
        <w:numPr>
          <w:ilvl w:val="1"/>
          <w:numId w:val="133"/>
        </w:numPr>
        <w:spacing w:after="120" w:line="360" w:lineRule="auto"/>
        <w:contextualSpacing/>
        <w:jc w:val="both"/>
        <w:rPr>
          <w:lang w:eastAsia="pl-PL"/>
        </w:rPr>
      </w:pPr>
      <w:r w:rsidRPr="00466F1A">
        <w:rPr>
          <w:lang w:eastAsia="pl-PL"/>
        </w:rPr>
        <w:t>niewielkie i nieliczne błędy stylistyczne i ortograficzne,</w:t>
      </w:r>
    </w:p>
    <w:p w:rsidR="00466F1A" w:rsidRPr="00466F1A" w:rsidRDefault="00466F1A" w:rsidP="00CE1779">
      <w:pPr>
        <w:numPr>
          <w:ilvl w:val="1"/>
          <w:numId w:val="133"/>
        </w:numPr>
        <w:spacing w:after="120" w:line="360" w:lineRule="auto"/>
        <w:contextualSpacing/>
        <w:jc w:val="both"/>
        <w:rPr>
          <w:lang w:eastAsia="pl-PL"/>
        </w:rPr>
      </w:pPr>
      <w:r w:rsidRPr="00466F1A">
        <w:rPr>
          <w:lang w:eastAsia="pl-PL"/>
        </w:rPr>
        <w:t>rozwiązuje typowe zadania teoretyczne i praktyczne o średnim stopniu trudności,</w:t>
      </w:r>
    </w:p>
    <w:p w:rsidR="00466F1A" w:rsidRPr="00466F1A" w:rsidRDefault="00466F1A" w:rsidP="00CE1779">
      <w:pPr>
        <w:numPr>
          <w:ilvl w:val="1"/>
          <w:numId w:val="133"/>
        </w:numPr>
        <w:spacing w:after="120" w:line="360" w:lineRule="auto"/>
        <w:contextualSpacing/>
        <w:jc w:val="both"/>
        <w:rPr>
          <w:lang w:eastAsia="pl-PL"/>
        </w:rPr>
      </w:pPr>
      <w:r w:rsidRPr="00466F1A">
        <w:rPr>
          <w:lang w:eastAsia="pl-PL"/>
        </w:rPr>
        <w:t>wiadomości przekazywane w</w:t>
      </w:r>
      <w:r w:rsidR="00647BA1">
        <w:rPr>
          <w:lang w:eastAsia="pl-PL"/>
        </w:rPr>
        <w:t xml:space="preserve"> języku zbliżonym do potocznego;</w:t>
      </w:r>
    </w:p>
    <w:p w:rsidR="00466F1A" w:rsidRPr="00D8014E" w:rsidRDefault="00466F1A" w:rsidP="00D16DEF">
      <w:pPr>
        <w:spacing w:after="120" w:line="360" w:lineRule="auto"/>
        <w:ind w:firstLine="567"/>
        <w:contextualSpacing/>
        <w:jc w:val="both"/>
        <w:rPr>
          <w:b/>
          <w:lang w:eastAsia="pl-PL"/>
        </w:rPr>
      </w:pPr>
      <w:r w:rsidRPr="00D8014E">
        <w:rPr>
          <w:b/>
          <w:lang w:eastAsia="pl-PL"/>
        </w:rPr>
        <w:lastRenderedPageBreak/>
        <w:t>stopień dopuszczający (2)</w:t>
      </w:r>
    </w:p>
    <w:p w:rsidR="00466F1A" w:rsidRPr="00466F1A" w:rsidRDefault="00466F1A" w:rsidP="00CE1779">
      <w:pPr>
        <w:numPr>
          <w:ilvl w:val="1"/>
          <w:numId w:val="134"/>
        </w:numPr>
        <w:spacing w:after="120" w:line="360" w:lineRule="auto"/>
        <w:contextualSpacing/>
        <w:jc w:val="both"/>
        <w:rPr>
          <w:lang w:eastAsia="pl-PL"/>
        </w:rPr>
      </w:pPr>
      <w:r w:rsidRPr="00466F1A">
        <w:rPr>
          <w:lang w:eastAsia="pl-PL"/>
        </w:rPr>
        <w:t>słaba znajomość nawet podstawowego materiału programowego, wiadomości luźno zestawione,</w:t>
      </w:r>
    </w:p>
    <w:p w:rsidR="00466F1A" w:rsidRPr="00466F1A" w:rsidRDefault="00466F1A" w:rsidP="00CE1779">
      <w:pPr>
        <w:numPr>
          <w:ilvl w:val="1"/>
          <w:numId w:val="134"/>
        </w:numPr>
        <w:spacing w:after="120" w:line="360" w:lineRule="auto"/>
        <w:contextualSpacing/>
        <w:jc w:val="both"/>
        <w:rPr>
          <w:lang w:eastAsia="pl-PL"/>
        </w:rPr>
      </w:pPr>
      <w:r w:rsidRPr="00466F1A">
        <w:rPr>
          <w:lang w:eastAsia="pl-PL"/>
        </w:rPr>
        <w:t>słabe zrozumienie podstawowych pojęć i umiejętności,</w:t>
      </w:r>
    </w:p>
    <w:p w:rsidR="00466F1A" w:rsidRPr="00466F1A" w:rsidRDefault="00466F1A" w:rsidP="00CE1779">
      <w:pPr>
        <w:numPr>
          <w:ilvl w:val="1"/>
          <w:numId w:val="134"/>
        </w:numPr>
        <w:spacing w:after="120" w:line="360" w:lineRule="auto"/>
        <w:contextualSpacing/>
        <w:jc w:val="both"/>
        <w:rPr>
          <w:lang w:eastAsia="pl-PL"/>
        </w:rPr>
      </w:pPr>
      <w:r w:rsidRPr="00466F1A">
        <w:rPr>
          <w:lang w:eastAsia="pl-PL"/>
        </w:rPr>
        <w:t>rozwiązuje zadania o niewielkim stopniu trudności , często z pomocą nauczyciela,</w:t>
      </w:r>
    </w:p>
    <w:p w:rsidR="00466F1A" w:rsidRPr="00466F1A" w:rsidRDefault="00466F1A" w:rsidP="00CE1779">
      <w:pPr>
        <w:numPr>
          <w:ilvl w:val="1"/>
          <w:numId w:val="134"/>
        </w:numPr>
        <w:spacing w:after="120" w:line="360" w:lineRule="auto"/>
        <w:contextualSpacing/>
        <w:jc w:val="both"/>
        <w:rPr>
          <w:lang w:eastAsia="pl-PL"/>
        </w:rPr>
      </w:pPr>
      <w:r w:rsidRPr="00466F1A">
        <w:rPr>
          <w:lang w:eastAsia="pl-PL"/>
        </w:rPr>
        <w:t>liczne błędy, nieporadny st</w:t>
      </w:r>
      <w:r w:rsidR="00647BA1">
        <w:rPr>
          <w:lang w:eastAsia="pl-PL"/>
        </w:rPr>
        <w:t>yl, trudności w wysławianiu się;</w:t>
      </w:r>
    </w:p>
    <w:p w:rsidR="00466F1A" w:rsidRPr="00D8014E" w:rsidRDefault="00466F1A" w:rsidP="00D16DEF">
      <w:pPr>
        <w:spacing w:after="120" w:line="360" w:lineRule="auto"/>
        <w:ind w:firstLine="567"/>
        <w:contextualSpacing/>
        <w:jc w:val="both"/>
        <w:rPr>
          <w:b/>
          <w:lang w:eastAsia="pl-PL"/>
        </w:rPr>
      </w:pPr>
      <w:r w:rsidRPr="00D8014E">
        <w:rPr>
          <w:b/>
          <w:lang w:eastAsia="pl-PL"/>
        </w:rPr>
        <w:t>stopień niedostateczny (1)</w:t>
      </w:r>
    </w:p>
    <w:p w:rsidR="00466F1A" w:rsidRPr="00466F1A" w:rsidRDefault="00466F1A" w:rsidP="00CE1779">
      <w:pPr>
        <w:numPr>
          <w:ilvl w:val="0"/>
          <w:numId w:val="135"/>
        </w:numPr>
        <w:spacing w:after="120" w:line="360" w:lineRule="auto"/>
        <w:ind w:left="1560" w:hanging="426"/>
        <w:contextualSpacing/>
        <w:jc w:val="both"/>
        <w:rPr>
          <w:lang w:eastAsia="pl-PL"/>
        </w:rPr>
      </w:pPr>
      <w:r w:rsidRPr="00466F1A">
        <w:rPr>
          <w:lang w:eastAsia="pl-PL"/>
        </w:rPr>
        <w:t>rażący brak wiadomości programowych,</w:t>
      </w:r>
    </w:p>
    <w:p w:rsidR="00466F1A" w:rsidRPr="00466F1A" w:rsidRDefault="00466F1A" w:rsidP="00CE1779">
      <w:pPr>
        <w:numPr>
          <w:ilvl w:val="0"/>
          <w:numId w:val="135"/>
        </w:numPr>
        <w:spacing w:after="120" w:line="360" w:lineRule="auto"/>
        <w:ind w:left="1560" w:hanging="426"/>
        <w:contextualSpacing/>
        <w:jc w:val="both"/>
        <w:rPr>
          <w:lang w:eastAsia="pl-PL"/>
        </w:rPr>
      </w:pPr>
      <w:r w:rsidRPr="00466F1A">
        <w:rPr>
          <w:lang w:eastAsia="pl-PL"/>
        </w:rPr>
        <w:t>brak zrozumienia podstawowych pojęć,</w:t>
      </w:r>
    </w:p>
    <w:p w:rsidR="00466F1A" w:rsidRPr="00466F1A" w:rsidRDefault="00466F1A" w:rsidP="00CE1779">
      <w:pPr>
        <w:numPr>
          <w:ilvl w:val="0"/>
          <w:numId w:val="135"/>
        </w:numPr>
        <w:spacing w:after="120" w:line="360" w:lineRule="auto"/>
        <w:ind w:left="1560" w:hanging="426"/>
        <w:contextualSpacing/>
        <w:jc w:val="both"/>
        <w:rPr>
          <w:lang w:eastAsia="pl-PL"/>
        </w:rPr>
      </w:pPr>
      <w:r w:rsidRPr="00466F1A">
        <w:rPr>
          <w:lang w:eastAsia="pl-PL"/>
        </w:rPr>
        <w:t xml:space="preserve"> nieumiejętność wyjaśniania zjawisk,</w:t>
      </w:r>
    </w:p>
    <w:p w:rsidR="00466F1A" w:rsidRPr="00466F1A" w:rsidRDefault="00466F1A" w:rsidP="00CE1779">
      <w:pPr>
        <w:numPr>
          <w:ilvl w:val="0"/>
          <w:numId w:val="135"/>
        </w:numPr>
        <w:spacing w:after="120" w:line="360" w:lineRule="auto"/>
        <w:ind w:left="1560" w:hanging="426"/>
        <w:contextualSpacing/>
        <w:jc w:val="both"/>
        <w:rPr>
          <w:lang w:eastAsia="pl-PL"/>
        </w:rPr>
      </w:pPr>
      <w:r w:rsidRPr="00466F1A">
        <w:rPr>
          <w:lang w:eastAsia="pl-PL"/>
        </w:rPr>
        <w:t>zupełny brak umiejętności stosowania wiedzy,</w:t>
      </w:r>
    </w:p>
    <w:p w:rsidR="00466F1A" w:rsidRPr="00466F1A" w:rsidRDefault="00466F1A" w:rsidP="00CE1779">
      <w:pPr>
        <w:numPr>
          <w:ilvl w:val="0"/>
          <w:numId w:val="135"/>
        </w:numPr>
        <w:spacing w:after="120" w:line="360" w:lineRule="auto"/>
        <w:ind w:left="1560" w:hanging="426"/>
        <w:contextualSpacing/>
        <w:jc w:val="both"/>
        <w:rPr>
          <w:lang w:eastAsia="pl-PL"/>
        </w:rPr>
      </w:pPr>
      <w:r w:rsidRPr="00466F1A">
        <w:rPr>
          <w:lang w:eastAsia="pl-PL"/>
        </w:rPr>
        <w:t>bardzo liczne błędy, rażąco nieporadny styl, duże trudności w wypowiedziach ustnych,</w:t>
      </w:r>
    </w:p>
    <w:p w:rsidR="00466F1A" w:rsidRPr="00466F1A" w:rsidRDefault="00466F1A" w:rsidP="00CE1779">
      <w:pPr>
        <w:numPr>
          <w:ilvl w:val="0"/>
          <w:numId w:val="135"/>
        </w:numPr>
        <w:spacing w:after="120" w:line="360" w:lineRule="auto"/>
        <w:ind w:left="1560" w:hanging="426"/>
        <w:contextualSpacing/>
        <w:jc w:val="both"/>
        <w:rPr>
          <w:lang w:eastAsia="pl-PL"/>
        </w:rPr>
      </w:pPr>
      <w:r w:rsidRPr="00466F1A">
        <w:rPr>
          <w:lang w:eastAsia="pl-PL"/>
        </w:rPr>
        <w:t>brak zaangażowania w pracy na lekcjach,</w:t>
      </w:r>
    </w:p>
    <w:p w:rsidR="00647BA1" w:rsidRPr="00466F1A" w:rsidRDefault="00466F1A" w:rsidP="00CE1779">
      <w:pPr>
        <w:numPr>
          <w:ilvl w:val="0"/>
          <w:numId w:val="135"/>
        </w:numPr>
        <w:spacing w:after="120" w:line="360" w:lineRule="auto"/>
        <w:ind w:left="1560" w:hanging="426"/>
        <w:contextualSpacing/>
        <w:jc w:val="both"/>
        <w:rPr>
          <w:lang w:eastAsia="pl-PL"/>
        </w:rPr>
      </w:pPr>
      <w:r w:rsidRPr="00466F1A">
        <w:rPr>
          <w:lang w:eastAsia="pl-PL"/>
        </w:rPr>
        <w:t>nie jest w stanie wykonać zadań o małym stopniu trudności, nawet przy pomocy nauc</w:t>
      </w:r>
      <w:r w:rsidR="00647BA1">
        <w:rPr>
          <w:lang w:eastAsia="pl-PL"/>
        </w:rPr>
        <w:t>zyciela.</w:t>
      </w:r>
    </w:p>
    <w:p w:rsidR="00647BA1" w:rsidRDefault="00647BA1" w:rsidP="00647BA1">
      <w:pPr>
        <w:spacing w:line="360" w:lineRule="auto"/>
        <w:jc w:val="both"/>
      </w:pPr>
      <w:r>
        <w:t xml:space="preserve">9. </w:t>
      </w:r>
      <w:r w:rsidRPr="00647BA1">
        <w:rPr>
          <w:b/>
        </w:rPr>
        <w:t>Kryteria oceny sprawdzianów tekstowych i prac pisemnych, będących formą sprawdzianu</w:t>
      </w:r>
      <w:r>
        <w:t>.</w:t>
      </w:r>
    </w:p>
    <w:p w:rsidR="00647BA1" w:rsidRDefault="00647BA1" w:rsidP="00647BA1">
      <w:pPr>
        <w:spacing w:line="360" w:lineRule="auto"/>
        <w:ind w:left="720"/>
        <w:jc w:val="both"/>
      </w:pPr>
      <w:r>
        <w:t xml:space="preserve">1) stopień celujący (6) </w:t>
      </w:r>
      <w:r>
        <w:tab/>
      </w:r>
      <w:r>
        <w:tab/>
      </w:r>
      <w:r>
        <w:tab/>
        <w:t xml:space="preserve">- </w:t>
      </w:r>
      <w:r w:rsidR="00CA19B8">
        <w:t xml:space="preserve">    </w:t>
      </w:r>
      <w:r>
        <w:t>100%</w:t>
      </w:r>
    </w:p>
    <w:p w:rsidR="00647BA1" w:rsidRDefault="00647BA1" w:rsidP="00647BA1">
      <w:pPr>
        <w:spacing w:line="360" w:lineRule="auto"/>
        <w:ind w:left="720"/>
        <w:jc w:val="both"/>
      </w:pPr>
      <w:r>
        <w:t xml:space="preserve">2) stopień bardzo dobry (5) </w:t>
      </w:r>
      <w:r>
        <w:tab/>
      </w:r>
      <w:r>
        <w:tab/>
      </w:r>
      <w:r>
        <w:tab/>
        <w:t xml:space="preserve">- </w:t>
      </w:r>
      <w:r w:rsidR="00CA19B8">
        <w:t xml:space="preserve">   </w:t>
      </w:r>
      <w:r>
        <w:t>99% - 92%</w:t>
      </w:r>
    </w:p>
    <w:p w:rsidR="00647BA1" w:rsidRDefault="00647BA1" w:rsidP="00647BA1">
      <w:pPr>
        <w:spacing w:line="360" w:lineRule="auto"/>
        <w:ind w:left="720"/>
        <w:jc w:val="both"/>
      </w:pPr>
      <w:r>
        <w:t xml:space="preserve">3) stopień dobry (4) </w:t>
      </w:r>
      <w:r>
        <w:tab/>
      </w:r>
      <w:r>
        <w:tab/>
      </w:r>
      <w:r>
        <w:tab/>
      </w:r>
      <w:r>
        <w:tab/>
        <w:t>-    91%- 75%</w:t>
      </w:r>
    </w:p>
    <w:p w:rsidR="00647BA1" w:rsidRDefault="00647BA1" w:rsidP="00647BA1">
      <w:pPr>
        <w:spacing w:line="360" w:lineRule="auto"/>
        <w:ind w:left="720"/>
        <w:jc w:val="both"/>
      </w:pPr>
      <w:r>
        <w:t>4) stopień dostateczny (3)</w:t>
      </w:r>
      <w:r>
        <w:tab/>
      </w:r>
      <w:r>
        <w:tab/>
      </w:r>
      <w:r>
        <w:tab/>
        <w:t>-    74% - 55%</w:t>
      </w:r>
    </w:p>
    <w:p w:rsidR="00647BA1" w:rsidRDefault="00647BA1" w:rsidP="00647BA1">
      <w:pPr>
        <w:spacing w:line="360" w:lineRule="auto"/>
        <w:ind w:left="720"/>
        <w:jc w:val="both"/>
      </w:pPr>
      <w:r>
        <w:t xml:space="preserve">5) stopień dopuszczający (2) </w:t>
      </w:r>
      <w:r>
        <w:tab/>
      </w:r>
      <w:r>
        <w:tab/>
      </w:r>
      <w:r>
        <w:tab/>
        <w:t>-    54% - 36%</w:t>
      </w:r>
    </w:p>
    <w:p w:rsidR="00466F1A" w:rsidRDefault="00647BA1" w:rsidP="007A45C3">
      <w:pPr>
        <w:spacing w:line="360" w:lineRule="auto"/>
        <w:ind w:left="720"/>
        <w:jc w:val="both"/>
      </w:pPr>
      <w:r>
        <w:t>6) stopień niedostateczny (1)</w:t>
      </w:r>
      <w:r>
        <w:tab/>
      </w:r>
      <w:r>
        <w:tab/>
      </w:r>
      <w:r>
        <w:tab/>
        <w:t xml:space="preserve">-    </w:t>
      </w:r>
      <w:r w:rsidR="007A45C3">
        <w:t>35% i mniej</w:t>
      </w:r>
    </w:p>
    <w:p w:rsidR="0056442A" w:rsidRDefault="0056442A" w:rsidP="007A45C3">
      <w:pPr>
        <w:spacing w:line="360" w:lineRule="auto"/>
        <w:ind w:left="720"/>
        <w:jc w:val="both"/>
      </w:pPr>
    </w:p>
    <w:p w:rsidR="00D2565F" w:rsidRPr="001D5137" w:rsidRDefault="00D2565F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DE4152" w:rsidRPr="00DE4152" w:rsidRDefault="00DE4152" w:rsidP="00DE4152">
      <w:pPr>
        <w:pStyle w:val="Akapitzlist"/>
        <w:spacing w:after="120" w:line="360" w:lineRule="auto"/>
        <w:ind w:left="350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DE4152">
        <w:rPr>
          <w:rFonts w:ascii="Times New Roman" w:hAnsi="Times New Roman"/>
          <w:b/>
          <w:sz w:val="24"/>
          <w:szCs w:val="24"/>
          <w:lang w:eastAsia="pl-PL"/>
        </w:rPr>
        <w:t>Przekazywanie informacji o ocenach uczniom i rodzicom ( prawnym opiekunom)</w:t>
      </w:r>
      <w:r>
        <w:rPr>
          <w:rFonts w:ascii="Times New Roman" w:hAnsi="Times New Roman"/>
          <w:b/>
          <w:sz w:val="24"/>
          <w:szCs w:val="24"/>
          <w:lang w:eastAsia="pl-PL"/>
        </w:rPr>
        <w:t>.</w:t>
      </w:r>
    </w:p>
    <w:p w:rsidR="00D2565F" w:rsidRPr="007A34C1" w:rsidRDefault="00DE4152" w:rsidP="00CE1779">
      <w:pPr>
        <w:pStyle w:val="Akapitzlist"/>
        <w:numPr>
          <w:ilvl w:val="0"/>
          <w:numId w:val="89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O</w:t>
      </w:r>
      <w:r w:rsidR="00D2565F" w:rsidRPr="007A34C1">
        <w:rPr>
          <w:rFonts w:ascii="Times New Roman" w:hAnsi="Times New Roman"/>
          <w:sz w:val="24"/>
          <w:szCs w:val="24"/>
          <w:lang w:eastAsia="pl-PL"/>
        </w:rPr>
        <w:t>ceny z prac pisemnych, w zeszycie</w:t>
      </w:r>
      <w:r>
        <w:rPr>
          <w:rFonts w:ascii="Times New Roman" w:hAnsi="Times New Roman"/>
          <w:sz w:val="24"/>
          <w:szCs w:val="24"/>
          <w:lang w:eastAsia="pl-PL"/>
        </w:rPr>
        <w:t xml:space="preserve"> przedmiotowym lub w ćwiczeniach</w:t>
      </w:r>
      <w:r w:rsidR="00D2565F" w:rsidRPr="007A34C1">
        <w:rPr>
          <w:rFonts w:ascii="Times New Roman" w:hAnsi="Times New Roman"/>
          <w:sz w:val="24"/>
          <w:szCs w:val="24"/>
          <w:lang w:eastAsia="pl-PL"/>
        </w:rPr>
        <w:t xml:space="preserve"> są uzasadnione przez </w:t>
      </w:r>
      <w:r>
        <w:rPr>
          <w:rFonts w:ascii="Times New Roman" w:hAnsi="Times New Roman"/>
          <w:sz w:val="24"/>
          <w:szCs w:val="24"/>
          <w:lang w:eastAsia="pl-PL"/>
        </w:rPr>
        <w:t>nauczyciela, który ocenę wystawił w formie pisemnej</w:t>
      </w:r>
      <w:r w:rsidR="00D2565F" w:rsidRPr="007A34C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D16DEF">
        <w:rPr>
          <w:rFonts w:ascii="Times New Roman" w:hAnsi="Times New Roman"/>
          <w:sz w:val="24"/>
          <w:szCs w:val="24"/>
          <w:lang w:eastAsia="pl-PL"/>
        </w:rPr>
        <w:t>.</w:t>
      </w:r>
    </w:p>
    <w:p w:rsidR="00D2565F" w:rsidRPr="007A34C1" w:rsidRDefault="00D2565F" w:rsidP="00CE1779">
      <w:pPr>
        <w:pStyle w:val="Akapitzlist"/>
        <w:numPr>
          <w:ilvl w:val="0"/>
          <w:numId w:val="89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  <w:lang w:eastAsia="pl-PL"/>
        </w:rPr>
      </w:pPr>
      <w:r w:rsidRPr="007A34C1">
        <w:rPr>
          <w:rFonts w:ascii="Times New Roman" w:hAnsi="Times New Roman"/>
          <w:sz w:val="24"/>
          <w:szCs w:val="24"/>
          <w:lang w:eastAsia="pl-PL"/>
        </w:rPr>
        <w:t>O ustalonych</w:t>
      </w:r>
      <w:r w:rsidR="00DE4152">
        <w:rPr>
          <w:rFonts w:ascii="Times New Roman" w:hAnsi="Times New Roman"/>
          <w:sz w:val="24"/>
          <w:szCs w:val="24"/>
          <w:lang w:eastAsia="pl-PL"/>
        </w:rPr>
        <w:t xml:space="preserve"> ocenach z innych form pracy</w:t>
      </w:r>
      <w:r w:rsidRPr="007A34C1">
        <w:rPr>
          <w:rFonts w:ascii="Times New Roman" w:hAnsi="Times New Roman"/>
          <w:sz w:val="24"/>
          <w:szCs w:val="24"/>
          <w:lang w:eastAsia="pl-PL"/>
        </w:rPr>
        <w:t>, uczeń jest informowany ustnie bezpośrednio po ustaleniu oceny wraz z jej uzasadnieniem przez danego nauczyciela.</w:t>
      </w:r>
    </w:p>
    <w:p w:rsidR="00D2565F" w:rsidRPr="00DE4152" w:rsidRDefault="00D2565F" w:rsidP="00CE1779">
      <w:pPr>
        <w:pStyle w:val="Akapitzlist"/>
        <w:numPr>
          <w:ilvl w:val="0"/>
          <w:numId w:val="89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4152">
        <w:rPr>
          <w:rFonts w:ascii="Times New Roman" w:hAnsi="Times New Roman"/>
          <w:sz w:val="24"/>
          <w:szCs w:val="24"/>
          <w:lang w:eastAsia="pl-PL"/>
        </w:rPr>
        <w:t>Uzasadnienie ocen dla rodziców (opiekunów prawnych) może mieć miejsce w czasie indywidulanych spotkań rodziców z nauczycielem, np. po zebraniu z rodzic</w:t>
      </w:r>
      <w:r w:rsidR="007A34C1" w:rsidRPr="00DE4152">
        <w:rPr>
          <w:rFonts w:ascii="Times New Roman" w:hAnsi="Times New Roman"/>
          <w:sz w:val="24"/>
          <w:szCs w:val="24"/>
          <w:lang w:eastAsia="pl-PL"/>
        </w:rPr>
        <w:t>ami</w:t>
      </w:r>
      <w:r w:rsidRPr="00DE4152">
        <w:rPr>
          <w:rFonts w:ascii="Times New Roman" w:hAnsi="Times New Roman"/>
          <w:sz w:val="24"/>
          <w:szCs w:val="24"/>
          <w:lang w:eastAsia="pl-PL"/>
        </w:rPr>
        <w:t xml:space="preserve"> lub w </w:t>
      </w:r>
      <w:r w:rsidRPr="00DE4152">
        <w:rPr>
          <w:rFonts w:ascii="Times New Roman" w:hAnsi="Times New Roman"/>
          <w:sz w:val="24"/>
          <w:szCs w:val="24"/>
          <w:lang w:eastAsia="pl-PL"/>
        </w:rPr>
        <w:lastRenderedPageBreak/>
        <w:t>czasie indywidualnych dyżurów nauczycieli, a także za pośrednictwem systemu dziennika elektronicznego.</w:t>
      </w:r>
    </w:p>
    <w:p w:rsidR="00D2565F" w:rsidRPr="00DE4152" w:rsidRDefault="00D2565F" w:rsidP="00CE1779">
      <w:pPr>
        <w:pStyle w:val="Akapitzlist"/>
        <w:numPr>
          <w:ilvl w:val="0"/>
          <w:numId w:val="89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4152">
        <w:rPr>
          <w:rFonts w:ascii="Times New Roman" w:hAnsi="Times New Roman"/>
          <w:sz w:val="24"/>
          <w:szCs w:val="24"/>
          <w:lang w:eastAsia="pl-PL"/>
        </w:rPr>
        <w:t>Wykazy ocen bieżących, śródrocznych klasyfikacyjnych i przewidywanych rocznych klasyfikacyjnych rodzice otrzymują za pośrednictwem systemu dziennika elektronicznego.</w:t>
      </w:r>
    </w:p>
    <w:p w:rsidR="00D2565F" w:rsidRPr="00DE4152" w:rsidRDefault="00D2565F" w:rsidP="00CE1779">
      <w:pPr>
        <w:pStyle w:val="Akapitzlist"/>
        <w:numPr>
          <w:ilvl w:val="0"/>
          <w:numId w:val="89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4152">
        <w:rPr>
          <w:rFonts w:ascii="Times New Roman" w:hAnsi="Times New Roman"/>
          <w:sz w:val="24"/>
          <w:szCs w:val="24"/>
          <w:lang w:eastAsia="pl-PL"/>
        </w:rPr>
        <w:t>Ustalenie i uzasadnienie ocen następuje z zachowaniem zasad ochrony danych osobowych ucznia.</w:t>
      </w:r>
    </w:p>
    <w:p w:rsidR="00D2565F" w:rsidRPr="00DE4152" w:rsidRDefault="00D2565F" w:rsidP="00CE1779">
      <w:pPr>
        <w:pStyle w:val="Akapitzlist"/>
        <w:numPr>
          <w:ilvl w:val="0"/>
          <w:numId w:val="89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  <w:lang w:eastAsia="pl-PL"/>
        </w:rPr>
      </w:pPr>
      <w:r w:rsidRPr="00DE4152">
        <w:rPr>
          <w:rFonts w:ascii="Times New Roman" w:hAnsi="Times New Roman"/>
          <w:sz w:val="24"/>
          <w:szCs w:val="24"/>
          <w:lang w:eastAsia="pl-PL"/>
        </w:rPr>
        <w:t>Sprawdzone i ocenione pisemne prace kontrolne oraz inna dokumentacja dotycząca oceniania ucznia są udostępniane uczniowi i jego rodzicom (prawnym opiekunom) do domu z prośbą o zwrot pracy podpisanej przez rodziców.</w:t>
      </w:r>
    </w:p>
    <w:p w:rsidR="00D2565F" w:rsidRPr="001D5137" w:rsidRDefault="00D2565F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F738F7" w:rsidRPr="0065686B" w:rsidRDefault="00F738F7" w:rsidP="00CE1779">
      <w:pPr>
        <w:numPr>
          <w:ilvl w:val="0"/>
          <w:numId w:val="130"/>
        </w:numPr>
        <w:spacing w:line="360" w:lineRule="auto"/>
        <w:jc w:val="both"/>
        <w:rPr>
          <w:b/>
        </w:rPr>
      </w:pPr>
      <w:r w:rsidRPr="00F358D4">
        <w:rPr>
          <w:b/>
        </w:rPr>
        <w:t>Oceniamy następujące formy pracy:</w:t>
      </w:r>
    </w:p>
    <w:p w:rsidR="00D2565F" w:rsidRPr="001D5137" w:rsidRDefault="00D2565F" w:rsidP="00CE1779">
      <w:pPr>
        <w:pStyle w:val="Akapitzlist"/>
        <w:numPr>
          <w:ilvl w:val="1"/>
          <w:numId w:val="77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b/>
          <w:bCs/>
          <w:sz w:val="24"/>
          <w:szCs w:val="24"/>
          <w:lang w:eastAsia="pl-PL"/>
        </w:rPr>
        <w:t>wypowiedzi ustne</w:t>
      </w:r>
      <w:r w:rsidRPr="001D5137">
        <w:rPr>
          <w:rFonts w:ascii="Times New Roman" w:hAnsi="Times New Roman"/>
          <w:sz w:val="24"/>
          <w:szCs w:val="24"/>
          <w:lang w:eastAsia="pl-PL"/>
        </w:rPr>
        <w:t> obejmujące swoim zakresem wiadomości i umiejętności zdobywane przez uczniów w procesie dydaktycznym;</w:t>
      </w:r>
    </w:p>
    <w:p w:rsidR="00D2565F" w:rsidRPr="001D5137" w:rsidRDefault="00D2565F" w:rsidP="00CE1779">
      <w:pPr>
        <w:pStyle w:val="Akapitzlist"/>
        <w:numPr>
          <w:ilvl w:val="1"/>
          <w:numId w:val="77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b/>
          <w:bCs/>
          <w:sz w:val="24"/>
          <w:szCs w:val="24"/>
          <w:lang w:eastAsia="pl-PL"/>
        </w:rPr>
        <w:t>prace pisemne</w:t>
      </w:r>
      <w:r w:rsidRPr="001D5137">
        <w:rPr>
          <w:rFonts w:ascii="Times New Roman" w:hAnsi="Times New Roman"/>
          <w:sz w:val="24"/>
          <w:szCs w:val="24"/>
          <w:lang w:eastAsia="pl-PL"/>
        </w:rPr>
        <w:t>, a wśród nich:</w:t>
      </w:r>
    </w:p>
    <w:p w:rsidR="00D2565F" w:rsidRPr="009C6049" w:rsidRDefault="009C6049" w:rsidP="00CE1779">
      <w:pPr>
        <w:pStyle w:val="Akapitzlist"/>
        <w:numPr>
          <w:ilvl w:val="2"/>
          <w:numId w:val="77"/>
        </w:numPr>
        <w:tabs>
          <w:tab w:val="clear" w:pos="1080"/>
        </w:tabs>
        <w:spacing w:after="120" w:line="360" w:lineRule="auto"/>
        <w:ind w:left="993" w:hanging="273"/>
        <w:jc w:val="both"/>
        <w:rPr>
          <w:rFonts w:ascii="Times New Roman" w:hAnsi="Times New Roman"/>
          <w:i/>
          <w:sz w:val="24"/>
          <w:szCs w:val="24"/>
          <w:lang w:eastAsia="pl-PL"/>
        </w:rPr>
      </w:pPr>
      <w:r w:rsidRPr="009C6049">
        <w:rPr>
          <w:rFonts w:ascii="Times New Roman" w:hAnsi="Times New Roman"/>
          <w:i/>
          <w:sz w:val="24"/>
          <w:szCs w:val="24"/>
          <w:lang w:eastAsia="pl-PL"/>
        </w:rPr>
        <w:t>skreślony</w:t>
      </w:r>
    </w:p>
    <w:p w:rsidR="00D2565F" w:rsidRPr="001D5137" w:rsidRDefault="005B3295" w:rsidP="00CE1779">
      <w:pPr>
        <w:pStyle w:val="Akapitzlist"/>
        <w:numPr>
          <w:ilvl w:val="2"/>
          <w:numId w:val="77"/>
        </w:numPr>
        <w:tabs>
          <w:tab w:val="clear" w:pos="1080"/>
        </w:tabs>
        <w:spacing w:after="120" w:line="360" w:lineRule="auto"/>
        <w:ind w:left="993" w:hanging="273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prace klasowe</w:t>
      </w:r>
      <w:r w:rsidR="00D2565F" w:rsidRPr="001D5137">
        <w:rPr>
          <w:rFonts w:ascii="Times New Roman" w:hAnsi="Times New Roman"/>
          <w:sz w:val="24"/>
          <w:szCs w:val="24"/>
          <w:lang w:eastAsia="pl-PL"/>
        </w:rPr>
        <w:t xml:space="preserve"> – rozumiane szeroko jako różnego typu narzędzia pomiaru sprawdzającego, zawierające zadania otwarte lub zamknięte, </w:t>
      </w:r>
      <w:r w:rsidR="00D2565F" w:rsidRPr="00B06B9E">
        <w:rPr>
          <w:rFonts w:ascii="Times New Roman" w:hAnsi="Times New Roman"/>
          <w:sz w:val="24"/>
          <w:szCs w:val="24"/>
          <w:lang w:eastAsia="pl-PL"/>
        </w:rPr>
        <w:t>równie</w:t>
      </w:r>
      <w:r w:rsidRPr="00B06B9E">
        <w:rPr>
          <w:rFonts w:ascii="Times New Roman" w:hAnsi="Times New Roman"/>
          <w:sz w:val="24"/>
          <w:szCs w:val="24"/>
          <w:lang w:eastAsia="pl-PL"/>
        </w:rPr>
        <w:t>ż holistyczne –</w:t>
      </w:r>
      <w:r>
        <w:rPr>
          <w:rFonts w:ascii="Times New Roman" w:hAnsi="Times New Roman"/>
          <w:sz w:val="24"/>
          <w:szCs w:val="24"/>
          <w:lang w:eastAsia="pl-PL"/>
        </w:rPr>
        <w:t xml:space="preserve"> o terminie pracy klasowej (trwającej</w:t>
      </w:r>
      <w:r w:rsidR="00D2565F" w:rsidRPr="001D5137">
        <w:rPr>
          <w:rFonts w:ascii="Times New Roman" w:hAnsi="Times New Roman"/>
          <w:sz w:val="24"/>
          <w:szCs w:val="24"/>
          <w:lang w:eastAsia="pl-PL"/>
        </w:rPr>
        <w:t xml:space="preserve"> zazwyczaj 1 godzinę lekcyjną, czasem 2 godziny) uczniowie muszą być poinformowani co najmniej na jeden tydzień wcześniej i fakt ten musi być odnotowany w</w:t>
      </w:r>
      <w:r>
        <w:rPr>
          <w:rFonts w:ascii="Times New Roman" w:hAnsi="Times New Roman"/>
          <w:sz w:val="24"/>
          <w:szCs w:val="24"/>
          <w:lang w:eastAsia="pl-PL"/>
        </w:rPr>
        <w:t xml:space="preserve"> dzienniku; po sprawdzeniu pracy klasowej</w:t>
      </w:r>
      <w:r w:rsidR="00D2565F" w:rsidRPr="001D5137">
        <w:rPr>
          <w:rFonts w:ascii="Times New Roman" w:hAnsi="Times New Roman"/>
          <w:sz w:val="24"/>
          <w:szCs w:val="24"/>
          <w:lang w:eastAsia="pl-PL"/>
        </w:rPr>
        <w:t xml:space="preserve"> –  w terminie nie dłuższym niż 2 tygodnie – odbywa się jego omówienie i poprawa (</w:t>
      </w:r>
      <w:r w:rsidR="00724F4D">
        <w:rPr>
          <w:rFonts w:ascii="Times New Roman" w:hAnsi="Times New Roman"/>
          <w:sz w:val="24"/>
          <w:szCs w:val="24"/>
          <w:lang w:eastAsia="pl-PL"/>
        </w:rPr>
        <w:t>uczniowie mogą pisać tylko jedną pracę klasową</w:t>
      </w:r>
      <w:r w:rsidR="00D2565F" w:rsidRPr="001D5137">
        <w:rPr>
          <w:rFonts w:ascii="Times New Roman" w:hAnsi="Times New Roman"/>
          <w:sz w:val="24"/>
          <w:szCs w:val="24"/>
          <w:lang w:eastAsia="pl-PL"/>
        </w:rPr>
        <w:t xml:space="preserve"> i dwie kartkówki w ciągu jednego dnia zajęć edukacyjnych; w ciąg</w:t>
      </w:r>
      <w:r w:rsidR="00724F4D">
        <w:rPr>
          <w:rFonts w:ascii="Times New Roman" w:hAnsi="Times New Roman"/>
          <w:sz w:val="24"/>
          <w:szCs w:val="24"/>
          <w:lang w:eastAsia="pl-PL"/>
        </w:rPr>
        <w:t>u tygodnia – nie więcej niż dwie prace klasowe; o przeprowadzeniu pracy klasowej</w:t>
      </w:r>
      <w:r w:rsidR="00D2565F" w:rsidRPr="001D5137">
        <w:rPr>
          <w:rFonts w:ascii="Times New Roman" w:hAnsi="Times New Roman"/>
          <w:sz w:val="24"/>
          <w:szCs w:val="24"/>
          <w:lang w:eastAsia="pl-PL"/>
        </w:rPr>
        <w:t xml:space="preserve"> decyduje kolejność wpisu do dziennika, a nie kolejność dni tygodnia);</w:t>
      </w:r>
    </w:p>
    <w:p w:rsidR="00D2565F" w:rsidRPr="001D5137" w:rsidRDefault="00D2565F" w:rsidP="00CE1779">
      <w:pPr>
        <w:pStyle w:val="Akapitzlist"/>
        <w:numPr>
          <w:ilvl w:val="2"/>
          <w:numId w:val="77"/>
        </w:numPr>
        <w:tabs>
          <w:tab w:val="clear" w:pos="1080"/>
        </w:tabs>
        <w:spacing w:after="120" w:line="360" w:lineRule="auto"/>
        <w:ind w:left="993" w:hanging="273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kartkówki –  czas trwania kartkówki nie może przekraczać 15 minut; nauczyciel nie ma obowiązku zapowiadania kartkówki; zakres materiału obejmuje trzy ostatnie godziny lekcyjne; kartkówek n</w:t>
      </w:r>
      <w:r w:rsidR="00A80EF7">
        <w:rPr>
          <w:rFonts w:ascii="Times New Roman" w:hAnsi="Times New Roman"/>
          <w:sz w:val="24"/>
          <w:szCs w:val="24"/>
          <w:lang w:eastAsia="pl-PL"/>
        </w:rPr>
        <w:t>ie poprawia się</w:t>
      </w:r>
      <w:r w:rsidRPr="001D5137">
        <w:rPr>
          <w:rFonts w:ascii="Times New Roman" w:hAnsi="Times New Roman"/>
          <w:sz w:val="24"/>
          <w:szCs w:val="24"/>
          <w:lang w:eastAsia="pl-PL"/>
        </w:rPr>
        <w:t>, chyba że nauczyciel zdecyduje inaczej (jeśli danego</w:t>
      </w:r>
      <w:r w:rsidR="00724F4D">
        <w:rPr>
          <w:rFonts w:ascii="Times New Roman" w:hAnsi="Times New Roman"/>
          <w:sz w:val="24"/>
          <w:szCs w:val="24"/>
          <w:lang w:eastAsia="pl-PL"/>
        </w:rPr>
        <w:t xml:space="preserve"> dnia uczniowie nie pisali pracy klasowej</w:t>
      </w:r>
      <w:r w:rsidRPr="001D5137">
        <w:rPr>
          <w:rFonts w:ascii="Times New Roman" w:hAnsi="Times New Roman"/>
          <w:sz w:val="24"/>
          <w:szCs w:val="24"/>
          <w:lang w:eastAsia="pl-PL"/>
        </w:rPr>
        <w:t>, to mogą  odbyć się 3 kartkówki);</w:t>
      </w:r>
    </w:p>
    <w:p w:rsidR="00D2565F" w:rsidRPr="001D5137" w:rsidRDefault="00D2565F" w:rsidP="00CE1779">
      <w:pPr>
        <w:pStyle w:val="Akapitzlist"/>
        <w:numPr>
          <w:ilvl w:val="2"/>
          <w:numId w:val="77"/>
        </w:numPr>
        <w:tabs>
          <w:tab w:val="clear" w:pos="1080"/>
        </w:tabs>
        <w:spacing w:after="120" w:line="360" w:lineRule="auto"/>
        <w:ind w:left="993" w:hanging="273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 xml:space="preserve">sprawdziany </w:t>
      </w:r>
      <w:r w:rsidRPr="001D5137">
        <w:rPr>
          <w:rFonts w:ascii="Times New Roman" w:hAnsi="Times New Roman"/>
          <w:sz w:val="24"/>
          <w:szCs w:val="24"/>
        </w:rPr>
        <w:t xml:space="preserve">śródroczne </w:t>
      </w:r>
      <w:r w:rsidRPr="001D5137">
        <w:rPr>
          <w:rFonts w:ascii="Times New Roman" w:hAnsi="Times New Roman"/>
          <w:sz w:val="24"/>
          <w:szCs w:val="24"/>
          <w:lang w:eastAsia="pl-PL"/>
        </w:rPr>
        <w:t xml:space="preserve">lub roczne – obejmują sprawdzanie wiadomości i umiejętności z zakresu programu całego </w:t>
      </w:r>
      <w:r w:rsidRPr="001D5137">
        <w:rPr>
          <w:rFonts w:ascii="Times New Roman" w:hAnsi="Times New Roman"/>
          <w:sz w:val="24"/>
          <w:szCs w:val="24"/>
        </w:rPr>
        <w:t xml:space="preserve">półrocza </w:t>
      </w:r>
      <w:r w:rsidRPr="001D5137">
        <w:rPr>
          <w:rFonts w:ascii="Times New Roman" w:hAnsi="Times New Roman"/>
          <w:sz w:val="24"/>
          <w:szCs w:val="24"/>
          <w:lang w:eastAsia="pl-PL"/>
        </w:rPr>
        <w:t>lub roku, są przeprowadzane</w:t>
      </w:r>
      <w:r w:rsidR="00724F4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724F4D">
        <w:rPr>
          <w:rFonts w:ascii="Times New Roman" w:hAnsi="Times New Roman"/>
          <w:sz w:val="24"/>
          <w:szCs w:val="24"/>
          <w:lang w:eastAsia="pl-PL"/>
        </w:rPr>
        <w:lastRenderedPageBreak/>
        <w:t>przez dyrektora</w:t>
      </w:r>
      <w:r w:rsidRPr="001D5137">
        <w:rPr>
          <w:rFonts w:ascii="Times New Roman" w:hAnsi="Times New Roman"/>
          <w:sz w:val="24"/>
          <w:szCs w:val="24"/>
          <w:lang w:eastAsia="pl-PL"/>
        </w:rPr>
        <w:t xml:space="preserve"> szkoły w celu mierzenia jakości pracy oraz nauczycieli przedmiotowych za zgodą dyrekcji; negatywna ocena z takiego sprawdzianu nie może wpływać decydująco</w:t>
      </w:r>
      <w:r w:rsidR="0065686B">
        <w:rPr>
          <w:rFonts w:ascii="Times New Roman" w:hAnsi="Times New Roman"/>
          <w:sz w:val="24"/>
          <w:szCs w:val="24"/>
          <w:lang w:eastAsia="pl-PL"/>
        </w:rPr>
        <w:t xml:space="preserve"> na ocenę śródroczną lub </w:t>
      </w:r>
      <w:r w:rsidRPr="001D5137">
        <w:rPr>
          <w:rFonts w:ascii="Times New Roman" w:hAnsi="Times New Roman"/>
          <w:sz w:val="24"/>
          <w:szCs w:val="24"/>
          <w:lang w:eastAsia="pl-PL"/>
        </w:rPr>
        <w:t>roczną, a także nie może decydować o promocji ucznia do klasy wyższej;</w:t>
      </w:r>
    </w:p>
    <w:p w:rsidR="00D2565F" w:rsidRPr="001D5137" w:rsidRDefault="0065686B" w:rsidP="00CE1779">
      <w:pPr>
        <w:pStyle w:val="Akapitzlist"/>
        <w:numPr>
          <w:ilvl w:val="1"/>
          <w:numId w:val="77"/>
        </w:numPr>
        <w:spacing w:after="120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aktywność i przygotowanie do lekcji</w:t>
      </w:r>
      <w:r w:rsidR="00D2565F" w:rsidRPr="001D5137">
        <w:rPr>
          <w:rFonts w:ascii="Times New Roman" w:hAnsi="Times New Roman"/>
          <w:bCs/>
          <w:sz w:val="24"/>
          <w:szCs w:val="24"/>
          <w:lang w:eastAsia="pl-PL"/>
        </w:rPr>
        <w:t>, poprzez którą rozumie się aktywność i przygotowanie do lekcji:</w:t>
      </w:r>
    </w:p>
    <w:p w:rsidR="00B06B9E" w:rsidRPr="00B06B9E" w:rsidRDefault="00D2565F" w:rsidP="00CE1779">
      <w:pPr>
        <w:pStyle w:val="Akapitzlist"/>
        <w:numPr>
          <w:ilvl w:val="2"/>
          <w:numId w:val="77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B06B9E">
        <w:rPr>
          <w:rFonts w:ascii="Times New Roman" w:hAnsi="Times New Roman"/>
          <w:sz w:val="24"/>
          <w:szCs w:val="24"/>
          <w:lang w:eastAsia="pl-PL"/>
        </w:rPr>
        <w:t xml:space="preserve">aktywność – za aktywny udział w lekcji </w:t>
      </w:r>
      <w:r w:rsidR="00724F4D" w:rsidRPr="00B06B9E">
        <w:rPr>
          <w:rFonts w:ascii="Times New Roman" w:hAnsi="Times New Roman"/>
          <w:sz w:val="24"/>
          <w:szCs w:val="24"/>
          <w:lang w:eastAsia="pl-PL"/>
        </w:rPr>
        <w:t>uczeń otrzymuje</w:t>
      </w:r>
      <w:r w:rsidR="00B06B9E">
        <w:rPr>
          <w:rFonts w:ascii="Times New Roman" w:hAnsi="Times New Roman"/>
          <w:sz w:val="24"/>
          <w:szCs w:val="24"/>
          <w:lang w:eastAsia="pl-PL"/>
        </w:rPr>
        <w:t xml:space="preserve"> ocenę</w:t>
      </w:r>
      <w:r w:rsidR="00724F4D" w:rsidRPr="00B06B9E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D2565F" w:rsidRPr="00B06B9E" w:rsidRDefault="00D2565F" w:rsidP="00CE1779">
      <w:pPr>
        <w:pStyle w:val="Akapitzlist"/>
        <w:numPr>
          <w:ilvl w:val="2"/>
          <w:numId w:val="77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B06B9E">
        <w:rPr>
          <w:rFonts w:ascii="Times New Roman" w:hAnsi="Times New Roman"/>
          <w:sz w:val="24"/>
          <w:szCs w:val="24"/>
          <w:lang w:eastAsia="pl-PL"/>
        </w:rPr>
        <w:t>za nieprzygotowanie do zajęć uznaje się:</w:t>
      </w:r>
    </w:p>
    <w:p w:rsidR="00D2565F" w:rsidRPr="001D5137" w:rsidRDefault="00D2565F" w:rsidP="00CE1779">
      <w:pPr>
        <w:pStyle w:val="Akapitzlist"/>
        <w:numPr>
          <w:ilvl w:val="0"/>
          <w:numId w:val="90"/>
        </w:numPr>
        <w:spacing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brak zeszytów przedmiotowych, zeszytów ćwiczeń, przyborów geometrycznych i  atlasów,</w:t>
      </w:r>
    </w:p>
    <w:p w:rsidR="00D2565F" w:rsidRPr="001D5137" w:rsidRDefault="00D2565F" w:rsidP="00CE1779">
      <w:pPr>
        <w:pStyle w:val="Akapitzlist"/>
        <w:numPr>
          <w:ilvl w:val="0"/>
          <w:numId w:val="90"/>
        </w:numPr>
        <w:spacing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stroju gimnastycznego lub obuwia sportowego na lekcje wychowania fizycznego,</w:t>
      </w:r>
    </w:p>
    <w:p w:rsidR="00B06B9E" w:rsidRPr="000B35A8" w:rsidRDefault="00D2565F" w:rsidP="00CE1779">
      <w:pPr>
        <w:pStyle w:val="Akapitzlist"/>
        <w:numPr>
          <w:ilvl w:val="0"/>
          <w:numId w:val="90"/>
        </w:numPr>
        <w:spacing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materiałów na lekcje plastyki i techniki.</w:t>
      </w:r>
    </w:p>
    <w:p w:rsidR="00D2565F" w:rsidRDefault="00D2565F" w:rsidP="00CE1779">
      <w:pPr>
        <w:pStyle w:val="Akapitzlist"/>
        <w:numPr>
          <w:ilvl w:val="0"/>
          <w:numId w:val="130"/>
        </w:numPr>
        <w:spacing w:after="120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>Uczeń powinien napisać</w:t>
      </w:r>
      <w:r w:rsidR="00E66318">
        <w:rPr>
          <w:rFonts w:ascii="Times New Roman" w:hAnsi="Times New Roman"/>
          <w:bCs/>
          <w:sz w:val="24"/>
          <w:szCs w:val="24"/>
          <w:lang w:eastAsia="pl-PL"/>
        </w:rPr>
        <w:t xml:space="preserve"> wszystkie prace klasowe</w:t>
      </w:r>
      <w:r w:rsidRPr="001D5137">
        <w:rPr>
          <w:rFonts w:ascii="Times New Roman" w:hAnsi="Times New Roman"/>
          <w:bCs/>
          <w:sz w:val="24"/>
          <w:szCs w:val="24"/>
          <w:lang w:eastAsia="pl-PL"/>
        </w:rPr>
        <w:t>, w uzasadnionych przypadkach nauczyciel może zgodzić się na ustną formę sprawdzenia umiejętności i wiadomości.</w:t>
      </w:r>
    </w:p>
    <w:p w:rsidR="00D2565F" w:rsidRDefault="00D2565F" w:rsidP="00CE1779">
      <w:pPr>
        <w:pStyle w:val="Akapitzlist"/>
        <w:numPr>
          <w:ilvl w:val="0"/>
          <w:numId w:val="130"/>
        </w:numPr>
        <w:spacing w:after="120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5B3295">
        <w:rPr>
          <w:rFonts w:ascii="Times New Roman" w:hAnsi="Times New Roman"/>
          <w:bCs/>
          <w:sz w:val="24"/>
          <w:szCs w:val="24"/>
          <w:lang w:eastAsia="pl-PL"/>
        </w:rPr>
        <w:t>Ucze</w:t>
      </w:r>
      <w:r w:rsidR="00B95513">
        <w:rPr>
          <w:rFonts w:ascii="Times New Roman" w:hAnsi="Times New Roman"/>
          <w:bCs/>
          <w:sz w:val="24"/>
          <w:szCs w:val="24"/>
          <w:lang w:eastAsia="pl-PL"/>
        </w:rPr>
        <w:t>ń, który był nieobecny na pracy klasowej, ma 2 tygodnie na napisanie jej</w:t>
      </w:r>
      <w:r w:rsidRPr="005B3295">
        <w:rPr>
          <w:rFonts w:ascii="Times New Roman" w:hAnsi="Times New Roman"/>
          <w:bCs/>
          <w:sz w:val="24"/>
          <w:szCs w:val="24"/>
          <w:lang w:eastAsia="pl-PL"/>
        </w:rPr>
        <w:t xml:space="preserve"> (lub ustne zaliczenie odpowiedniej partii materiału). W przypadku długiej, usprawiedliwionej absencji nauczyciel może uzgodnić z uczniem późniejszy termin sprawdzenia wiadomości i umiejętności.</w:t>
      </w:r>
    </w:p>
    <w:p w:rsidR="00D2565F" w:rsidRDefault="00D2565F" w:rsidP="00CE1779">
      <w:pPr>
        <w:pStyle w:val="Akapitzlist"/>
        <w:numPr>
          <w:ilvl w:val="0"/>
          <w:numId w:val="130"/>
        </w:numPr>
        <w:spacing w:after="120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A80EF7">
        <w:rPr>
          <w:rFonts w:ascii="Times New Roman" w:hAnsi="Times New Roman"/>
          <w:bCs/>
          <w:sz w:val="24"/>
          <w:szCs w:val="24"/>
          <w:lang w:eastAsia="pl-PL"/>
        </w:rPr>
        <w:t>W razie ponown</w:t>
      </w:r>
      <w:r w:rsidR="000B35A8" w:rsidRPr="00A80EF7">
        <w:rPr>
          <w:rFonts w:ascii="Times New Roman" w:hAnsi="Times New Roman"/>
          <w:bCs/>
          <w:sz w:val="24"/>
          <w:szCs w:val="24"/>
          <w:lang w:eastAsia="pl-PL"/>
        </w:rPr>
        <w:t>ej nieobecności ucznia na pracy klasowej lub sprawdzianie</w:t>
      </w:r>
      <w:r w:rsidRPr="00A80EF7">
        <w:rPr>
          <w:rFonts w:ascii="Times New Roman" w:hAnsi="Times New Roman"/>
          <w:bCs/>
          <w:sz w:val="24"/>
          <w:szCs w:val="24"/>
          <w:lang w:eastAsia="pl-PL"/>
        </w:rPr>
        <w:t xml:space="preserve"> (w drugim terminie), nauczyciel ma prawo sprawdzić wiedzę i umiejętności ucznia w dowolnej formie na pierwszych (następujących po drugim terminie) zajęciach, na których uczeń jest obecny.</w:t>
      </w:r>
    </w:p>
    <w:p w:rsidR="007A45C3" w:rsidRDefault="00D2565F" w:rsidP="00CE1779">
      <w:pPr>
        <w:pStyle w:val="Akapitzlist"/>
        <w:numPr>
          <w:ilvl w:val="0"/>
          <w:numId w:val="130"/>
        </w:numPr>
        <w:spacing w:after="120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A80EF7">
        <w:rPr>
          <w:rFonts w:ascii="Times New Roman" w:hAnsi="Times New Roman"/>
          <w:bCs/>
          <w:sz w:val="24"/>
          <w:szCs w:val="24"/>
          <w:lang w:eastAsia="pl-PL"/>
        </w:rPr>
        <w:t>Uczeń może na własną prośbę w ciągu dwóch ty</w:t>
      </w:r>
      <w:r w:rsidR="00637E80" w:rsidRPr="00A80EF7">
        <w:rPr>
          <w:rFonts w:ascii="Times New Roman" w:hAnsi="Times New Roman"/>
          <w:bCs/>
          <w:sz w:val="24"/>
          <w:szCs w:val="24"/>
          <w:lang w:eastAsia="pl-PL"/>
        </w:rPr>
        <w:t>godni od otrzymania ocenionej pracy klasowej lub sprawdzianu zaliczać je</w:t>
      </w:r>
      <w:r w:rsidRPr="00A80EF7">
        <w:rPr>
          <w:rFonts w:ascii="Times New Roman" w:hAnsi="Times New Roman"/>
          <w:bCs/>
          <w:sz w:val="24"/>
          <w:szCs w:val="24"/>
          <w:lang w:eastAsia="pl-PL"/>
        </w:rPr>
        <w:t xml:space="preserve"> ponownie (w formie ustalonej przez nauczyciela). Drugą ocenę wpisuje się zawsze obok oceny pierwszej. Do klasyfikacji </w:t>
      </w:r>
      <w:r w:rsidRPr="00A80EF7">
        <w:rPr>
          <w:rFonts w:ascii="Times New Roman" w:hAnsi="Times New Roman"/>
          <w:sz w:val="24"/>
          <w:szCs w:val="24"/>
        </w:rPr>
        <w:t xml:space="preserve">śródrocznej </w:t>
      </w:r>
      <w:r w:rsidRPr="00A80EF7">
        <w:rPr>
          <w:rFonts w:ascii="Times New Roman" w:hAnsi="Times New Roman"/>
          <w:bCs/>
          <w:sz w:val="24"/>
          <w:szCs w:val="24"/>
          <w:lang w:eastAsia="pl-PL"/>
        </w:rPr>
        <w:t>i rocznej bierze się pod uwagę lepszą ocenę.</w:t>
      </w:r>
    </w:p>
    <w:p w:rsidR="007362F8" w:rsidRPr="007362F8" w:rsidRDefault="007362F8" w:rsidP="007362F8">
      <w:pPr>
        <w:spacing w:after="120" w:line="360" w:lineRule="auto"/>
        <w:jc w:val="both"/>
        <w:rPr>
          <w:bCs/>
          <w:lang w:eastAsia="pl-PL"/>
        </w:rPr>
      </w:pPr>
    </w:p>
    <w:p w:rsidR="00D2565F" w:rsidRPr="00891CBB" w:rsidRDefault="00D2565F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D2565F" w:rsidRPr="00DF67B2" w:rsidRDefault="00D2565F" w:rsidP="00CE1779">
      <w:pPr>
        <w:pStyle w:val="Akapitzlist"/>
        <w:numPr>
          <w:ilvl w:val="3"/>
          <w:numId w:val="91"/>
        </w:numPr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 xml:space="preserve">Dyrektor szkoły zwalnia ucznia z realizacji zajęć wychowania fizycznego, zajęć </w:t>
      </w:r>
      <w:r w:rsidRPr="00DF67B2">
        <w:rPr>
          <w:rFonts w:ascii="Times New Roman" w:hAnsi="Times New Roman"/>
          <w:sz w:val="24"/>
          <w:szCs w:val="24"/>
          <w:lang w:eastAsia="pl-PL"/>
        </w:rPr>
        <w:t>komputerowych na podstawie opinii o braku możliwości uczestniczenia ucznia w tych zajęciach wydanej przez lekarza, na czas określony w tej opinii.</w:t>
      </w:r>
    </w:p>
    <w:p w:rsidR="00DF67B2" w:rsidRPr="00DF67B2" w:rsidRDefault="00DF67B2" w:rsidP="00CE1779">
      <w:pPr>
        <w:pStyle w:val="Akapitzlist"/>
        <w:numPr>
          <w:ilvl w:val="3"/>
          <w:numId w:val="91"/>
        </w:numPr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DF67B2">
        <w:rPr>
          <w:rFonts w:ascii="Times New Roman" w:hAnsi="Times New Roman"/>
          <w:sz w:val="24"/>
          <w:szCs w:val="24"/>
          <w:lang w:eastAsia="pl-PL"/>
        </w:rPr>
        <w:lastRenderedPageBreak/>
        <w:t>Dyrektor szkoły zwalnia ucznia z wykonywania określonych ćwiczeń fizycznych na zajęciach wychowania fizycznego, na podstawie opinii o ograniczonych możliwościach wykonywania przez ucznia tych ćwiczeń wydanej przez lekarza, na czas określony w tej opinii.</w:t>
      </w:r>
    </w:p>
    <w:p w:rsidR="00D2565F" w:rsidRPr="001D5137" w:rsidRDefault="00D2565F" w:rsidP="00CE1779">
      <w:pPr>
        <w:pStyle w:val="Akapitzlist"/>
        <w:numPr>
          <w:ilvl w:val="3"/>
          <w:numId w:val="91"/>
        </w:numPr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DF67B2">
        <w:rPr>
          <w:rFonts w:ascii="Times New Roman" w:hAnsi="Times New Roman"/>
          <w:sz w:val="24"/>
          <w:szCs w:val="24"/>
          <w:lang w:eastAsia="pl-PL"/>
        </w:rPr>
        <w:t>W przypadku zwolnienia ucznia z zajęć z wychowania fizycznego, zajęć komputerowych w dokumentacji przebiegu nauczania zamiast</w:t>
      </w:r>
      <w:r w:rsidRPr="001D5137">
        <w:rPr>
          <w:rFonts w:ascii="Times New Roman" w:hAnsi="Times New Roman"/>
          <w:sz w:val="24"/>
          <w:szCs w:val="24"/>
          <w:lang w:eastAsia="pl-PL"/>
        </w:rPr>
        <w:t xml:space="preserve"> oceny </w:t>
      </w:r>
      <w:r w:rsidR="00E66318">
        <w:rPr>
          <w:rFonts w:ascii="Times New Roman" w:hAnsi="Times New Roman"/>
          <w:sz w:val="24"/>
          <w:szCs w:val="24"/>
          <w:lang w:eastAsia="pl-PL"/>
        </w:rPr>
        <w:t>klasyfikacyjnej wpisuje się „</w:t>
      </w:r>
      <w:r w:rsidRPr="001D5137">
        <w:rPr>
          <w:rFonts w:ascii="Times New Roman" w:hAnsi="Times New Roman"/>
          <w:sz w:val="24"/>
          <w:szCs w:val="24"/>
          <w:lang w:eastAsia="pl-PL"/>
        </w:rPr>
        <w:t>zwolniony".</w:t>
      </w:r>
    </w:p>
    <w:p w:rsidR="00E66318" w:rsidRDefault="00D2565F" w:rsidP="00CE1779">
      <w:pPr>
        <w:pStyle w:val="Akapitzlist"/>
        <w:numPr>
          <w:ilvl w:val="3"/>
          <w:numId w:val="91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Uczeń zwolniony z zajęć wychowania fizycznego i zajęć komputerowych za zgodą pisemną rodziców może być nieobecny w szkole, tylko w przypadku, gdy zajęcia te wypadają na pierwszej lub ostatniej godzinie lekcyjnej. W przypadku lekcji środkowych miejsce pobytu ucznia zwolnionego z zajęć wychowania fizycznego stanowi sala gimnastyczna, przy czym uczeń występuje w roli obserwatora.</w:t>
      </w:r>
    </w:p>
    <w:p w:rsidR="00D2565F" w:rsidRPr="001D5137" w:rsidRDefault="00D2565F" w:rsidP="00CE1779">
      <w:pPr>
        <w:pStyle w:val="Akapitzlist"/>
        <w:numPr>
          <w:ilvl w:val="3"/>
          <w:numId w:val="91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 xml:space="preserve"> Uczeń nieuczęszczający na zajęcia z religii i zajęcia komputerowe pr</w:t>
      </w:r>
      <w:r w:rsidR="00637E80">
        <w:rPr>
          <w:rFonts w:ascii="Times New Roman" w:hAnsi="Times New Roman"/>
          <w:sz w:val="24"/>
          <w:szCs w:val="24"/>
          <w:lang w:eastAsia="pl-PL"/>
        </w:rPr>
        <w:t>zebywa w tym czasie w świetlicy.</w:t>
      </w:r>
    </w:p>
    <w:p w:rsidR="00D2565F" w:rsidRPr="0034725D" w:rsidRDefault="00D2565F" w:rsidP="00CE1779">
      <w:pPr>
        <w:pStyle w:val="Akapitzlist"/>
        <w:numPr>
          <w:ilvl w:val="3"/>
          <w:numId w:val="91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Dyrektor szkoły, na wniosek rodziców (opiekunów prawnych) oraz na podstawie opinii z poradni psychologiczno – pedagogicznej, w tym poradni specjalistycznej, zwalnia do końca danego etapu edukacyjnego ucznia z wadą słuchu, głęboką dysleksją rozwojową, z afazją, niepełnosprawnościami sprzężonymi lub autyzmem, w tym z zespołem Aspergera, z nauki drugiego języka obcego. W przypadku ucznia posiadającego orzeczenie o potrzebie kształcenia specjalnego albo indywidualnego nauczania zwolnienie z nauki drugiego języka obcego może nastąpić na podstawie tego orzeczenia.</w:t>
      </w:r>
    </w:p>
    <w:p w:rsidR="00D2565F" w:rsidRPr="00DF67B2" w:rsidRDefault="00D2565F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D2565F" w:rsidRPr="001D5137" w:rsidRDefault="00D2565F" w:rsidP="00CE1779">
      <w:pPr>
        <w:pStyle w:val="Akapitzlist"/>
        <w:numPr>
          <w:ilvl w:val="3"/>
          <w:numId w:val="92"/>
        </w:numPr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 xml:space="preserve">Klasyfikacja śródroczna polega na okresowym podsumowaniu osiągnięć edukacyjnych ucznia z zajęć edukacyjnych, określonych w szkolnym planie nauczania, i zachowania ucznia oraz ustaleniu śródrocznych ocen klasyfikacyjnych z zajęć edukacyjnych </w:t>
      </w:r>
      <w:r w:rsidRPr="001D5137">
        <w:rPr>
          <w:rFonts w:ascii="Times New Roman" w:hAnsi="Times New Roman"/>
          <w:bCs/>
          <w:sz w:val="24"/>
          <w:szCs w:val="24"/>
          <w:lang w:eastAsia="pl-PL"/>
        </w:rPr>
        <w:br/>
        <w:t>i śródrocznej oceny klasyfikacyjnej zachowania, z zastrzeżeniem ust. 3 i 9.</w:t>
      </w:r>
    </w:p>
    <w:p w:rsidR="00D2565F" w:rsidRPr="001D5137" w:rsidRDefault="00D2565F" w:rsidP="00CE1779">
      <w:pPr>
        <w:pStyle w:val="Akapitzlist"/>
        <w:numPr>
          <w:ilvl w:val="3"/>
          <w:numId w:val="92"/>
        </w:numPr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>Do ocen klasyfikacji śródrocznej nie wprowadza się plusów i minusów.</w:t>
      </w:r>
    </w:p>
    <w:p w:rsidR="00D2565F" w:rsidRPr="001D5137" w:rsidRDefault="00D2565F" w:rsidP="00CE1779">
      <w:pPr>
        <w:pStyle w:val="Akapitzlist"/>
        <w:numPr>
          <w:ilvl w:val="3"/>
          <w:numId w:val="92"/>
        </w:numPr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>Klasyfikację śródroczną uczniów przeprowadza się raz w ciągu roku szkolnego.</w:t>
      </w:r>
    </w:p>
    <w:p w:rsidR="00D2565F" w:rsidRPr="001D5137" w:rsidRDefault="00D2565F" w:rsidP="00CE1779">
      <w:pPr>
        <w:pStyle w:val="Akapitzlist"/>
        <w:numPr>
          <w:ilvl w:val="3"/>
          <w:numId w:val="92"/>
        </w:numPr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>Posiedzenie rady pedagogicznej zatwierdzającej śródroczne wyniki nauczania tra</w:t>
      </w:r>
      <w:r w:rsidR="00191D9B">
        <w:rPr>
          <w:rFonts w:ascii="Times New Roman" w:hAnsi="Times New Roman"/>
          <w:bCs/>
          <w:sz w:val="24"/>
          <w:szCs w:val="24"/>
          <w:lang w:eastAsia="pl-PL"/>
        </w:rPr>
        <w:t>ktuje się jako kończącą pierwsze</w:t>
      </w:r>
      <w:r w:rsidRPr="001D5137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</w:rPr>
        <w:t xml:space="preserve">półrocze. </w:t>
      </w:r>
    </w:p>
    <w:p w:rsidR="00D2565F" w:rsidRPr="001D5137" w:rsidRDefault="00D2565F" w:rsidP="00CE1779">
      <w:pPr>
        <w:pStyle w:val="Akapitzlist"/>
        <w:numPr>
          <w:ilvl w:val="3"/>
          <w:numId w:val="92"/>
        </w:numPr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 xml:space="preserve">Klasyfikacja śródroczna i roczna w klasach I-III szkoły podstawowej polega na podsumowaniu osiągnięć edukacyjnych z obowiązkowych i dodatkowych zajęć </w:t>
      </w:r>
      <w:r w:rsidRPr="001D5137">
        <w:rPr>
          <w:rFonts w:ascii="Times New Roman" w:hAnsi="Times New Roman"/>
          <w:bCs/>
          <w:sz w:val="24"/>
          <w:szCs w:val="24"/>
          <w:lang w:eastAsia="pl-PL"/>
        </w:rPr>
        <w:lastRenderedPageBreak/>
        <w:t xml:space="preserve">edukacyjnych i zachowania ucznia w danym roku szkolnym oraz ustaleniu śródrocznej </w:t>
      </w:r>
      <w:r w:rsidRPr="001D5137">
        <w:rPr>
          <w:rFonts w:ascii="Times New Roman" w:hAnsi="Times New Roman"/>
          <w:bCs/>
          <w:sz w:val="24"/>
          <w:szCs w:val="24"/>
          <w:lang w:eastAsia="pl-PL"/>
        </w:rPr>
        <w:br/>
        <w:t>i rocznej oceny opisowej z zajęć edukacyjnych i zachowania.</w:t>
      </w:r>
    </w:p>
    <w:p w:rsidR="00D2565F" w:rsidRPr="001D5137" w:rsidRDefault="00D2565F" w:rsidP="00CE1779">
      <w:pPr>
        <w:pStyle w:val="Akapitzlist"/>
        <w:numPr>
          <w:ilvl w:val="3"/>
          <w:numId w:val="92"/>
        </w:numPr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>Klasyfikacja roczna, począwszy od klasy IV szkoły podstawowej, polega na podsumowaniu osiągnięć edukacyjnych ucznia z zajęć edukacyjnych, określonych w szkolnym planie nauczania, i zachowania ucznia w danym roku szkolnym oraz ustaleniu rocznych ocen klasyfikacyjnych z zajęć edukacyjnych i rocznej oceny klasyfikacyjnej zachowania.</w:t>
      </w:r>
    </w:p>
    <w:p w:rsidR="00F3705B" w:rsidRDefault="00F3705B" w:rsidP="00CE1779">
      <w:pPr>
        <w:pStyle w:val="Akapitzlist"/>
        <w:numPr>
          <w:ilvl w:val="3"/>
          <w:numId w:val="92"/>
        </w:numPr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>Na</w:t>
      </w:r>
      <w:r w:rsidRPr="009C6049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="00313B02" w:rsidRPr="009C6049">
        <w:rPr>
          <w:rFonts w:ascii="Times New Roman" w:hAnsi="Times New Roman"/>
          <w:bCs/>
          <w:sz w:val="24"/>
          <w:szCs w:val="24"/>
          <w:lang w:eastAsia="pl-PL"/>
        </w:rPr>
        <w:t>tydzień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 przed klasyfikacyjnym posiedzeniem Rady Pedagogicznej ( śródrocznym, rocznym) poszczególni nauczyciele zobowiązani są poinformować ucznia </w:t>
      </w:r>
      <w:r w:rsidR="00262A61">
        <w:rPr>
          <w:rFonts w:ascii="Times New Roman" w:hAnsi="Times New Roman"/>
          <w:bCs/>
          <w:sz w:val="24"/>
          <w:szCs w:val="24"/>
          <w:lang w:eastAsia="pl-PL"/>
        </w:rPr>
        <w:t>o przewidywanych ocenach</w:t>
      </w:r>
      <w:r w:rsidR="00313B02" w:rsidRPr="00313B02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="00313B02">
        <w:rPr>
          <w:rFonts w:ascii="Times New Roman" w:hAnsi="Times New Roman"/>
          <w:bCs/>
          <w:sz w:val="24"/>
          <w:szCs w:val="24"/>
          <w:lang w:eastAsia="pl-PL"/>
        </w:rPr>
        <w:t>ustnie i poprzez wpis do dziennika elektronicznego</w:t>
      </w:r>
      <w:r w:rsidR="00262A61">
        <w:rPr>
          <w:rFonts w:ascii="Times New Roman" w:hAnsi="Times New Roman"/>
          <w:bCs/>
          <w:sz w:val="24"/>
          <w:szCs w:val="24"/>
          <w:lang w:eastAsia="pl-PL"/>
        </w:rPr>
        <w:t>.</w:t>
      </w:r>
    </w:p>
    <w:p w:rsidR="00262A61" w:rsidRDefault="00262A61" w:rsidP="00CE1779">
      <w:pPr>
        <w:pStyle w:val="Akapitzlist"/>
        <w:numPr>
          <w:ilvl w:val="3"/>
          <w:numId w:val="92"/>
        </w:numPr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>Nauczyciele informują rodziców poprzez wpis do dziennika elektronicznego. Wejście na konto rodzica jest jednoznaczne z potwierdzeniem otrzymania informacji. W przypadku braku potwierdzenia wychowawca przesyła informację listem poleconym.</w:t>
      </w:r>
    </w:p>
    <w:p w:rsidR="00A300CC" w:rsidRPr="009C6049" w:rsidRDefault="009C6049" w:rsidP="00CE1779">
      <w:pPr>
        <w:pStyle w:val="Akapitzlist"/>
        <w:numPr>
          <w:ilvl w:val="3"/>
          <w:numId w:val="92"/>
        </w:numPr>
        <w:spacing w:after="120" w:line="360" w:lineRule="auto"/>
        <w:ind w:left="350" w:hanging="350"/>
        <w:jc w:val="both"/>
        <w:rPr>
          <w:rFonts w:ascii="Times New Roman" w:hAnsi="Times New Roman"/>
          <w:bCs/>
          <w:i/>
          <w:sz w:val="24"/>
          <w:szCs w:val="24"/>
          <w:lang w:eastAsia="pl-PL"/>
        </w:rPr>
      </w:pPr>
      <w:r w:rsidRPr="009C6049">
        <w:rPr>
          <w:rFonts w:ascii="Times New Roman" w:hAnsi="Times New Roman"/>
          <w:bCs/>
          <w:i/>
          <w:sz w:val="24"/>
          <w:szCs w:val="24"/>
          <w:lang w:eastAsia="pl-PL"/>
        </w:rPr>
        <w:t>skreślony</w:t>
      </w:r>
    </w:p>
    <w:p w:rsidR="00A300CC" w:rsidRPr="00F3705B" w:rsidRDefault="00A300CC" w:rsidP="00CE1779">
      <w:pPr>
        <w:pStyle w:val="Akapitzlist"/>
        <w:numPr>
          <w:ilvl w:val="3"/>
          <w:numId w:val="92"/>
        </w:numPr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>Ustalona przez nauczyciela ocena klasyfikacyjna może być zmieniona w wyniku egzaminu klasyfikacyjnego.</w:t>
      </w:r>
    </w:p>
    <w:p w:rsidR="00D2565F" w:rsidRPr="001D5137" w:rsidRDefault="00D2565F" w:rsidP="00CE1779">
      <w:pPr>
        <w:pStyle w:val="Akapitzlist"/>
        <w:numPr>
          <w:ilvl w:val="3"/>
          <w:numId w:val="92"/>
        </w:numPr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>W przypadku rażącego naruszenia przepisów prawa wychowawca klasy może obniżyć ocenę z zachowania po zasięgnięciu opinii rady pedagogicznej bez konieczności przestrzegania zapisu w ust. 9, informując o tym rodziców (prawnych opiekunów) ucznia w dniu wystawienia obniżonej oceny.</w:t>
      </w:r>
    </w:p>
    <w:p w:rsidR="0056442A" w:rsidRPr="007362F8" w:rsidRDefault="00D2565F" w:rsidP="0056442A">
      <w:pPr>
        <w:pStyle w:val="Akapitzlist"/>
        <w:numPr>
          <w:ilvl w:val="3"/>
          <w:numId w:val="92"/>
        </w:numPr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>Nauczyciel wystawiając roczną ocenę z zajęć edukacyjnych uwzględnia śródroczną ocenę z tych zajęć.</w:t>
      </w:r>
    </w:p>
    <w:p w:rsidR="00D2565F" w:rsidRPr="008B7CA9" w:rsidRDefault="00D2565F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D2565F" w:rsidRPr="008B7CA9" w:rsidRDefault="00D2565F" w:rsidP="00CE1779">
      <w:pPr>
        <w:pStyle w:val="Akapitzlist"/>
        <w:numPr>
          <w:ilvl w:val="3"/>
          <w:numId w:val="93"/>
        </w:numPr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8B7CA9">
        <w:rPr>
          <w:rFonts w:ascii="Times New Roman" w:hAnsi="Times New Roman"/>
          <w:bCs/>
          <w:sz w:val="24"/>
          <w:szCs w:val="24"/>
          <w:lang w:eastAsia="pl-PL"/>
        </w:rPr>
        <w:t xml:space="preserve">Śródroczne i roczne oceny klasyfikacyjne z obowiązkowych zajęć edukacyjnych ustalają nauczyciele prowadzący poszczególne obowiązkowe zajęcia edukacyjne, a śródroczną i roczną ocenę klasyfikacyjną zachowania –  wychowawca klasy po zasięgnięciu opinii nauczycieli, uczniów danej klasy oraz ocenianego ucznia. </w:t>
      </w:r>
    </w:p>
    <w:p w:rsidR="00D2565F" w:rsidRPr="001D5137" w:rsidRDefault="00D2565F" w:rsidP="00CE1779">
      <w:pPr>
        <w:pStyle w:val="Akapitzlist"/>
        <w:numPr>
          <w:ilvl w:val="3"/>
          <w:numId w:val="93"/>
        </w:numPr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8B7CA9">
        <w:rPr>
          <w:rFonts w:ascii="Times New Roman" w:hAnsi="Times New Roman"/>
          <w:bCs/>
          <w:sz w:val="24"/>
          <w:szCs w:val="24"/>
          <w:lang w:eastAsia="pl-PL"/>
        </w:rPr>
        <w:t>Śródroczne i roczne oceny klasyfikacyjne z dodatkowych zajęć edukacyjnych ustalają nauczyciele prowadzący poszczególne dodatkowe zajęcia edukacyjne, z zastrzeżeniem ust. 4. Roczna</w:t>
      </w:r>
      <w:r w:rsidRPr="001D5137">
        <w:rPr>
          <w:rFonts w:ascii="Times New Roman" w:hAnsi="Times New Roman"/>
          <w:bCs/>
          <w:sz w:val="24"/>
          <w:szCs w:val="24"/>
          <w:lang w:eastAsia="pl-PL"/>
        </w:rPr>
        <w:t xml:space="preserve"> ocena klasyfikacyjna z dodatkowych zajęć edukacyjnych nie ma wpływu na promocję do klasy programowo wyższej ani na ukończenie szkoły.</w:t>
      </w:r>
    </w:p>
    <w:p w:rsidR="00D2565F" w:rsidRPr="001D5137" w:rsidRDefault="00D2565F" w:rsidP="00CE1779">
      <w:pPr>
        <w:pStyle w:val="Akapitzlist"/>
        <w:numPr>
          <w:ilvl w:val="3"/>
          <w:numId w:val="93"/>
        </w:numPr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>W klasach I-III szkoły podstawowej śródroczne i roczne oceny klasyfikacyjne z zajęć edukacyjnych są ocenami opisowymi.</w:t>
      </w:r>
    </w:p>
    <w:p w:rsidR="00D2565F" w:rsidRPr="001D5137" w:rsidRDefault="00D2565F" w:rsidP="00CE1779">
      <w:pPr>
        <w:pStyle w:val="Akapitzlist"/>
        <w:numPr>
          <w:ilvl w:val="3"/>
          <w:numId w:val="93"/>
        </w:numPr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lastRenderedPageBreak/>
        <w:t>Dla ucznia posiadającego orzeczenie o potrzebie kształcenia specjalnego ocenę ustala nauczyciel pro</w:t>
      </w:r>
      <w:r w:rsidR="00251358">
        <w:rPr>
          <w:rFonts w:ascii="Times New Roman" w:hAnsi="Times New Roman"/>
          <w:bCs/>
          <w:sz w:val="24"/>
          <w:szCs w:val="24"/>
          <w:lang w:eastAsia="pl-PL"/>
        </w:rPr>
        <w:t>wadzący dane zajęcia edukacyjne.</w:t>
      </w:r>
      <w:r w:rsidRPr="001D5137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</w:p>
    <w:p w:rsidR="00D2565F" w:rsidRPr="00A300CC" w:rsidRDefault="00D2565F" w:rsidP="00CE1779">
      <w:pPr>
        <w:pStyle w:val="Akapitzlist"/>
        <w:numPr>
          <w:ilvl w:val="3"/>
          <w:numId w:val="93"/>
        </w:numPr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>Śródroczne i roczne oceny klasyfikacyjne z zajęć edukacyjnych nie mają wpływu na śródroczną i roczną ocenę klasyfikacyjną zachowania. (Oceny te dostarczają często jednak informacji o wywiązywaniu się ucznia z obowiązków szkolnych).</w:t>
      </w:r>
    </w:p>
    <w:p w:rsidR="00D2565F" w:rsidRPr="001D5137" w:rsidRDefault="00D2565F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D2565F" w:rsidRPr="001D5137" w:rsidRDefault="00D2565F" w:rsidP="00D2565F">
      <w:pPr>
        <w:spacing w:after="120" w:line="360" w:lineRule="auto"/>
        <w:contextualSpacing/>
        <w:jc w:val="both"/>
        <w:rPr>
          <w:lang w:eastAsia="pl-PL"/>
        </w:rPr>
      </w:pPr>
      <w:r w:rsidRPr="001D5137">
        <w:rPr>
          <w:bCs/>
          <w:lang w:eastAsia="pl-PL"/>
        </w:rPr>
        <w:t xml:space="preserve">1. </w:t>
      </w:r>
      <w:r w:rsidRPr="001D5137">
        <w:rPr>
          <w:lang w:eastAsia="pl-PL"/>
        </w:rPr>
        <w:t xml:space="preserve">Ocenianie zachowania ucznia polega na rozpoznawaniu przez wychowawcę oddziału, nauczycieli oraz uczniów danego oddziału stopnia respektowania przez ucznia zasad współżycia społecznego i norm etycznych oraz obowiązków określonych w statucie szkoły. </w:t>
      </w:r>
      <w:r w:rsidRPr="001D5137">
        <w:rPr>
          <w:lang w:eastAsia="pl-PL"/>
        </w:rPr>
        <w:br/>
        <w:t xml:space="preserve">W ocenie </w:t>
      </w:r>
      <w:r w:rsidR="00BB2642">
        <w:rPr>
          <w:lang w:eastAsia="pl-PL"/>
        </w:rPr>
        <w:t xml:space="preserve">zachowania </w:t>
      </w:r>
      <w:r w:rsidRPr="001D5137">
        <w:rPr>
          <w:lang w:eastAsia="pl-PL"/>
        </w:rPr>
        <w:t>ucznia uwzględnia się w szczególności:</w:t>
      </w:r>
    </w:p>
    <w:p w:rsidR="00D2565F" w:rsidRPr="001D5137" w:rsidRDefault="00D2565F" w:rsidP="00C16E52">
      <w:pPr>
        <w:pStyle w:val="Akapitzlist"/>
        <w:numPr>
          <w:ilvl w:val="1"/>
          <w:numId w:val="23"/>
        </w:numPr>
        <w:tabs>
          <w:tab w:val="clear" w:pos="786"/>
        </w:tabs>
        <w:spacing w:after="12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wywiązywanie się z obowiązków ucznia;</w:t>
      </w:r>
    </w:p>
    <w:p w:rsidR="00BB2642" w:rsidRDefault="00D2565F" w:rsidP="00C16E52">
      <w:pPr>
        <w:pStyle w:val="Akapitzlist"/>
        <w:numPr>
          <w:ilvl w:val="1"/>
          <w:numId w:val="23"/>
        </w:numPr>
        <w:tabs>
          <w:tab w:val="clear" w:pos="786"/>
        </w:tabs>
        <w:spacing w:after="12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 xml:space="preserve">postępowanie zgodne z dobrem szkolnej społeczności, </w:t>
      </w:r>
    </w:p>
    <w:p w:rsidR="00D2565F" w:rsidRPr="001D5137" w:rsidRDefault="00D2565F" w:rsidP="00C16E52">
      <w:pPr>
        <w:pStyle w:val="Akapitzlist"/>
        <w:numPr>
          <w:ilvl w:val="1"/>
          <w:numId w:val="23"/>
        </w:numPr>
        <w:tabs>
          <w:tab w:val="clear" w:pos="786"/>
        </w:tabs>
        <w:spacing w:after="120" w:line="360" w:lineRule="auto"/>
        <w:ind w:left="709" w:hanging="283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dbałość o h</w:t>
      </w:r>
      <w:r w:rsidR="00BB2642">
        <w:rPr>
          <w:rFonts w:ascii="Times New Roman" w:hAnsi="Times New Roman"/>
          <w:sz w:val="24"/>
          <w:szCs w:val="24"/>
          <w:lang w:eastAsia="pl-PL"/>
        </w:rPr>
        <w:t xml:space="preserve">onor </w:t>
      </w:r>
      <w:r w:rsidRPr="001D5137">
        <w:rPr>
          <w:rFonts w:ascii="Times New Roman" w:hAnsi="Times New Roman"/>
          <w:sz w:val="24"/>
          <w:szCs w:val="24"/>
          <w:lang w:eastAsia="pl-PL"/>
        </w:rPr>
        <w:t>i  tradycje szkoły;</w:t>
      </w:r>
    </w:p>
    <w:p w:rsidR="00D2565F" w:rsidRPr="001D5137" w:rsidRDefault="00D2565F" w:rsidP="00C16E52">
      <w:pPr>
        <w:pStyle w:val="Akapitzlist"/>
        <w:numPr>
          <w:ilvl w:val="1"/>
          <w:numId w:val="23"/>
        </w:numPr>
        <w:tabs>
          <w:tab w:val="clear" w:pos="786"/>
        </w:tabs>
        <w:spacing w:after="12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dbałość o piękno mowy ojczystej;</w:t>
      </w:r>
    </w:p>
    <w:p w:rsidR="00D2565F" w:rsidRPr="001D5137" w:rsidRDefault="00D2565F" w:rsidP="00C16E52">
      <w:pPr>
        <w:pStyle w:val="Akapitzlist"/>
        <w:numPr>
          <w:ilvl w:val="1"/>
          <w:numId w:val="23"/>
        </w:numPr>
        <w:tabs>
          <w:tab w:val="clear" w:pos="786"/>
        </w:tabs>
        <w:spacing w:after="12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dbałość o bezpieczeństwo  i zdrowie własne oraz innych osób;</w:t>
      </w:r>
    </w:p>
    <w:p w:rsidR="00D2565F" w:rsidRPr="001D5137" w:rsidRDefault="00D2565F" w:rsidP="00C16E52">
      <w:pPr>
        <w:pStyle w:val="Akapitzlist"/>
        <w:numPr>
          <w:ilvl w:val="1"/>
          <w:numId w:val="23"/>
        </w:numPr>
        <w:tabs>
          <w:tab w:val="clear" w:pos="786"/>
        </w:tabs>
        <w:spacing w:after="12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godne, kulturalne zachowanie się w szkole i poza nią;</w:t>
      </w:r>
    </w:p>
    <w:p w:rsidR="00D2565F" w:rsidRPr="001D5137" w:rsidRDefault="00D2565F" w:rsidP="00C16E52">
      <w:pPr>
        <w:pStyle w:val="Akapitzlist"/>
        <w:numPr>
          <w:ilvl w:val="1"/>
          <w:numId w:val="23"/>
        </w:numPr>
        <w:tabs>
          <w:tab w:val="clear" w:pos="786"/>
        </w:tabs>
        <w:spacing w:after="12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okazywanie szacunku innym osobom;</w:t>
      </w:r>
    </w:p>
    <w:p w:rsidR="00D2565F" w:rsidRPr="001D5137" w:rsidRDefault="00D2565F" w:rsidP="00C16E52">
      <w:pPr>
        <w:pStyle w:val="Akapitzlist"/>
        <w:numPr>
          <w:ilvl w:val="1"/>
          <w:numId w:val="23"/>
        </w:numPr>
        <w:tabs>
          <w:tab w:val="clear" w:pos="786"/>
        </w:tabs>
        <w:spacing w:after="120" w:line="360" w:lineRule="auto"/>
        <w:ind w:left="709" w:hanging="283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przeciwstawianie się przejawom przemocy, agresji i wulgarności.</w:t>
      </w:r>
    </w:p>
    <w:p w:rsidR="00643F01" w:rsidRDefault="00D2565F" w:rsidP="00D2565F">
      <w:pPr>
        <w:spacing w:after="120" w:line="360" w:lineRule="auto"/>
        <w:contextualSpacing/>
        <w:jc w:val="both"/>
        <w:rPr>
          <w:bCs/>
          <w:lang w:eastAsia="pl-PL"/>
        </w:rPr>
      </w:pPr>
      <w:r w:rsidRPr="001D5137">
        <w:rPr>
          <w:bCs/>
          <w:lang w:eastAsia="pl-PL"/>
        </w:rPr>
        <w:t>2. Śródroczną i roczną ocenę klasyfikacyjną zachowania, począwszy od klasy IV szkoły podstawowej</w:t>
      </w:r>
      <w:r w:rsidR="00643F01">
        <w:rPr>
          <w:bCs/>
          <w:lang w:eastAsia="pl-PL"/>
        </w:rPr>
        <w:t xml:space="preserve"> </w:t>
      </w:r>
      <w:r w:rsidRPr="001D5137">
        <w:rPr>
          <w:bCs/>
          <w:lang w:eastAsia="pl-PL"/>
        </w:rPr>
        <w:t>,</w:t>
      </w:r>
      <w:r w:rsidR="00643F01">
        <w:rPr>
          <w:bCs/>
          <w:lang w:eastAsia="pl-PL"/>
        </w:rPr>
        <w:t>z zastrzeżeniem ust 3.,</w:t>
      </w:r>
      <w:r w:rsidRPr="001D5137">
        <w:rPr>
          <w:bCs/>
          <w:lang w:eastAsia="pl-PL"/>
        </w:rPr>
        <w:t xml:space="preserve"> ustala się według następującej skali: </w:t>
      </w:r>
    </w:p>
    <w:p w:rsidR="00643F01" w:rsidRPr="00643F01" w:rsidRDefault="00D2565F" w:rsidP="00CE1779">
      <w:pPr>
        <w:pStyle w:val="Akapitzlist"/>
        <w:numPr>
          <w:ilvl w:val="0"/>
          <w:numId w:val="136"/>
        </w:numPr>
        <w:spacing w:after="120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643F01">
        <w:rPr>
          <w:rFonts w:ascii="Times New Roman" w:hAnsi="Times New Roman"/>
          <w:bCs/>
          <w:sz w:val="24"/>
          <w:szCs w:val="24"/>
          <w:lang w:eastAsia="pl-PL"/>
        </w:rPr>
        <w:t xml:space="preserve">wzorowe, </w:t>
      </w:r>
    </w:p>
    <w:p w:rsidR="00643F01" w:rsidRPr="00643F01" w:rsidRDefault="00D2565F" w:rsidP="00CE1779">
      <w:pPr>
        <w:pStyle w:val="Akapitzlist"/>
        <w:numPr>
          <w:ilvl w:val="0"/>
          <w:numId w:val="136"/>
        </w:numPr>
        <w:spacing w:after="120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643F01">
        <w:rPr>
          <w:rFonts w:ascii="Times New Roman" w:hAnsi="Times New Roman"/>
          <w:bCs/>
          <w:sz w:val="24"/>
          <w:szCs w:val="24"/>
          <w:lang w:eastAsia="pl-PL"/>
        </w:rPr>
        <w:t xml:space="preserve">bardzo dobre, </w:t>
      </w:r>
    </w:p>
    <w:p w:rsidR="00643F01" w:rsidRPr="00643F01" w:rsidRDefault="00D2565F" w:rsidP="00CE1779">
      <w:pPr>
        <w:pStyle w:val="Akapitzlist"/>
        <w:numPr>
          <w:ilvl w:val="0"/>
          <w:numId w:val="136"/>
        </w:numPr>
        <w:spacing w:after="120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643F01">
        <w:rPr>
          <w:rFonts w:ascii="Times New Roman" w:hAnsi="Times New Roman"/>
          <w:bCs/>
          <w:sz w:val="24"/>
          <w:szCs w:val="24"/>
          <w:lang w:eastAsia="pl-PL"/>
        </w:rPr>
        <w:t xml:space="preserve">dobre, </w:t>
      </w:r>
    </w:p>
    <w:p w:rsidR="00643F01" w:rsidRPr="00643F01" w:rsidRDefault="00D2565F" w:rsidP="00CE1779">
      <w:pPr>
        <w:pStyle w:val="Akapitzlist"/>
        <w:numPr>
          <w:ilvl w:val="0"/>
          <w:numId w:val="136"/>
        </w:numPr>
        <w:spacing w:after="120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643F01">
        <w:rPr>
          <w:rFonts w:ascii="Times New Roman" w:hAnsi="Times New Roman"/>
          <w:bCs/>
          <w:sz w:val="24"/>
          <w:szCs w:val="24"/>
          <w:lang w:eastAsia="pl-PL"/>
        </w:rPr>
        <w:t>poprawne, </w:t>
      </w:r>
    </w:p>
    <w:p w:rsidR="00643F01" w:rsidRPr="00643F01" w:rsidRDefault="00D2565F" w:rsidP="00CE1779">
      <w:pPr>
        <w:pStyle w:val="Akapitzlist"/>
        <w:numPr>
          <w:ilvl w:val="0"/>
          <w:numId w:val="136"/>
        </w:numPr>
        <w:spacing w:after="120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643F01">
        <w:rPr>
          <w:rFonts w:ascii="Times New Roman" w:hAnsi="Times New Roman"/>
          <w:bCs/>
          <w:sz w:val="24"/>
          <w:szCs w:val="24"/>
          <w:lang w:eastAsia="pl-PL"/>
        </w:rPr>
        <w:t>nieodpowiednie,</w:t>
      </w:r>
    </w:p>
    <w:p w:rsidR="00D2565F" w:rsidRPr="00643F01" w:rsidRDefault="00643F01" w:rsidP="00CE1779">
      <w:pPr>
        <w:pStyle w:val="Akapitzlist"/>
        <w:numPr>
          <w:ilvl w:val="0"/>
          <w:numId w:val="136"/>
        </w:numPr>
        <w:spacing w:after="120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643F01">
        <w:rPr>
          <w:rFonts w:ascii="Times New Roman" w:hAnsi="Times New Roman"/>
          <w:bCs/>
          <w:sz w:val="24"/>
          <w:szCs w:val="24"/>
          <w:lang w:eastAsia="pl-PL"/>
        </w:rPr>
        <w:t xml:space="preserve">naganne, </w:t>
      </w:r>
    </w:p>
    <w:p w:rsidR="00D2565F" w:rsidRPr="00614159" w:rsidRDefault="00D2565F" w:rsidP="00614159">
      <w:pPr>
        <w:spacing w:after="120" w:line="360" w:lineRule="auto"/>
        <w:contextualSpacing/>
        <w:jc w:val="both"/>
        <w:rPr>
          <w:bCs/>
          <w:lang w:eastAsia="pl-PL"/>
        </w:rPr>
      </w:pPr>
      <w:r w:rsidRPr="001D5137">
        <w:rPr>
          <w:bCs/>
          <w:lang w:eastAsia="pl-PL"/>
        </w:rPr>
        <w:t>3. W klasach I-III szkoły podstawowej śródroczna i roczna ocena klasyfikacyjna</w:t>
      </w:r>
      <w:r w:rsidR="00614159">
        <w:rPr>
          <w:bCs/>
          <w:lang w:eastAsia="pl-PL"/>
        </w:rPr>
        <w:t xml:space="preserve"> zachowania jest oceną opisową.</w:t>
      </w:r>
    </w:p>
    <w:p w:rsidR="00D2565F" w:rsidRPr="001D5137" w:rsidRDefault="00D2565F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D2565F" w:rsidRPr="008B7CA9" w:rsidRDefault="003E00D8" w:rsidP="00D2565F">
      <w:pPr>
        <w:spacing w:after="120" w:line="360" w:lineRule="auto"/>
        <w:contextualSpacing/>
        <w:jc w:val="both"/>
        <w:rPr>
          <w:bCs/>
          <w:lang w:eastAsia="pl-PL"/>
        </w:rPr>
      </w:pPr>
      <w:r w:rsidRPr="003E00D8">
        <w:rPr>
          <w:bCs/>
          <w:lang w:eastAsia="pl-PL"/>
        </w:rPr>
        <w:t>Wychowawca powinien</w:t>
      </w:r>
      <w:r w:rsidR="00D2565F" w:rsidRPr="003E00D8">
        <w:rPr>
          <w:bCs/>
          <w:lang w:eastAsia="pl-PL"/>
        </w:rPr>
        <w:t xml:space="preserve"> </w:t>
      </w:r>
      <w:r w:rsidR="0026063A">
        <w:rPr>
          <w:bCs/>
          <w:lang w:eastAsia="pl-PL"/>
        </w:rPr>
        <w:t xml:space="preserve">prowadzić </w:t>
      </w:r>
      <w:r w:rsidRPr="003E00D8">
        <w:rPr>
          <w:bCs/>
          <w:lang w:eastAsia="pl-PL"/>
        </w:rPr>
        <w:t xml:space="preserve"> dokumentację </w:t>
      </w:r>
      <w:r w:rsidR="00D2565F" w:rsidRPr="003E00D8">
        <w:rPr>
          <w:bCs/>
          <w:lang w:eastAsia="pl-PL"/>
        </w:rPr>
        <w:t xml:space="preserve">zachowania ucznia. </w:t>
      </w:r>
      <w:r w:rsidR="00251358" w:rsidRPr="003E00D8">
        <w:rPr>
          <w:bCs/>
          <w:lang w:eastAsia="pl-PL"/>
        </w:rPr>
        <w:t>Bieżące spostrzeżenia i uwagi nauczyciele wpisują do zeszytu wychowawcy</w:t>
      </w:r>
      <w:r w:rsidRPr="003E00D8">
        <w:rPr>
          <w:bCs/>
          <w:lang w:eastAsia="pl-PL"/>
        </w:rPr>
        <w:t xml:space="preserve">. </w:t>
      </w:r>
      <w:r w:rsidR="00D2565F" w:rsidRPr="003E00D8">
        <w:rPr>
          <w:bCs/>
          <w:lang w:eastAsia="pl-PL"/>
        </w:rPr>
        <w:t>Dokumentacja ta może być prowadzona</w:t>
      </w:r>
      <w:r w:rsidR="00D2565F" w:rsidRPr="00251358">
        <w:rPr>
          <w:bCs/>
          <w:lang w:eastAsia="pl-PL"/>
        </w:rPr>
        <w:t xml:space="preserve"> również przy  wsparciu systemu dziennika </w:t>
      </w:r>
      <w:r w:rsidR="00D2565F" w:rsidRPr="008B7CA9">
        <w:rPr>
          <w:bCs/>
          <w:lang w:eastAsia="pl-PL"/>
        </w:rPr>
        <w:t xml:space="preserve">elektronicznego. </w:t>
      </w:r>
    </w:p>
    <w:p w:rsidR="00D2565F" w:rsidRPr="001D5137" w:rsidRDefault="00D2565F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D2565F" w:rsidRPr="00365F39" w:rsidRDefault="00D2565F" w:rsidP="00614159">
      <w:pPr>
        <w:spacing w:after="120" w:line="360" w:lineRule="auto"/>
        <w:contextualSpacing/>
        <w:jc w:val="both"/>
        <w:rPr>
          <w:bCs/>
          <w:lang w:eastAsia="pl-PL"/>
        </w:rPr>
      </w:pPr>
      <w:r w:rsidRPr="001D5137">
        <w:rPr>
          <w:rFonts w:eastAsia="Calibri"/>
          <w:bCs/>
          <w:lang w:eastAsia="pl-PL"/>
        </w:rPr>
        <w:t xml:space="preserve">Jeżeli w wyniku klasyfikacji śródrocznej stwierdzono, że poziom osiągnięć edukacyjnych ucznia uniemożliwi lub utrudni kontynuowanie nauki w klasie programowo wyższej, szkoła </w:t>
      </w:r>
      <w:r w:rsidRPr="00365F39">
        <w:rPr>
          <w:rFonts w:eastAsia="Calibri"/>
          <w:bCs/>
          <w:lang w:eastAsia="pl-PL"/>
        </w:rPr>
        <w:t>stwarza uczniowi szansę uzupełnienia braków.</w:t>
      </w:r>
    </w:p>
    <w:p w:rsidR="00D2565F" w:rsidRPr="00365F39" w:rsidRDefault="00D2565F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961C96" w:rsidRDefault="00961C96" w:rsidP="00CE1779">
      <w:pPr>
        <w:pStyle w:val="Akapitzlist"/>
        <w:numPr>
          <w:ilvl w:val="3"/>
          <w:numId w:val="94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Przed ostatecznym ustaleniem oceny zachowania nastąpi:</w:t>
      </w:r>
    </w:p>
    <w:p w:rsidR="00961C96" w:rsidRPr="003E00D8" w:rsidRDefault="00961C96" w:rsidP="00CE1779">
      <w:pPr>
        <w:pStyle w:val="Akapitzlist"/>
        <w:numPr>
          <w:ilvl w:val="0"/>
          <w:numId w:val="161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s</w:t>
      </w:r>
      <w:r w:rsidRPr="003E00D8">
        <w:rPr>
          <w:rFonts w:ascii="Times New Roman" w:hAnsi="Times New Roman"/>
          <w:sz w:val="24"/>
          <w:szCs w:val="24"/>
          <w:lang w:eastAsia="pl-PL"/>
        </w:rPr>
        <w:t>amoocena</w:t>
      </w:r>
    </w:p>
    <w:p w:rsidR="00961C96" w:rsidRPr="003E00D8" w:rsidRDefault="00961C96" w:rsidP="00CE1779">
      <w:pPr>
        <w:pStyle w:val="Akapitzlist"/>
        <w:numPr>
          <w:ilvl w:val="0"/>
          <w:numId w:val="161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o</w:t>
      </w:r>
      <w:r w:rsidRPr="003E00D8">
        <w:rPr>
          <w:rFonts w:ascii="Times New Roman" w:hAnsi="Times New Roman"/>
          <w:sz w:val="24"/>
          <w:szCs w:val="24"/>
          <w:lang w:eastAsia="pl-PL"/>
        </w:rPr>
        <w:t>cena zespołu klasowego</w:t>
      </w:r>
    </w:p>
    <w:p w:rsidR="00961C96" w:rsidRPr="003E00D8" w:rsidRDefault="00961C96" w:rsidP="00CE1779">
      <w:pPr>
        <w:pStyle w:val="Akapitzlist"/>
        <w:numPr>
          <w:ilvl w:val="0"/>
          <w:numId w:val="161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o</w:t>
      </w:r>
      <w:r w:rsidRPr="003E00D8">
        <w:rPr>
          <w:rFonts w:ascii="Times New Roman" w:hAnsi="Times New Roman"/>
          <w:sz w:val="24"/>
          <w:szCs w:val="24"/>
          <w:lang w:eastAsia="pl-PL"/>
        </w:rPr>
        <w:t>cena wychowawcy</w:t>
      </w:r>
      <w:r>
        <w:rPr>
          <w:rFonts w:ascii="Times New Roman" w:hAnsi="Times New Roman"/>
          <w:sz w:val="24"/>
          <w:szCs w:val="24"/>
          <w:lang w:eastAsia="pl-PL"/>
        </w:rPr>
        <w:t>.</w:t>
      </w:r>
    </w:p>
    <w:p w:rsidR="00961C96" w:rsidRPr="001D5137" w:rsidRDefault="00961C96" w:rsidP="00961C96">
      <w:pPr>
        <w:pStyle w:val="Akapitzlist"/>
        <w:spacing w:after="120" w:line="360" w:lineRule="auto"/>
        <w:ind w:left="35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>W sytuacjach szczególnych, trudnych lub spornych o ocenie decyduje Rada Pedagogiczna.</w:t>
      </w:r>
    </w:p>
    <w:p w:rsidR="0015702F" w:rsidRPr="00961C96" w:rsidRDefault="00961C96" w:rsidP="00CE1779">
      <w:pPr>
        <w:pStyle w:val="Akapitzlist"/>
        <w:numPr>
          <w:ilvl w:val="3"/>
          <w:numId w:val="94"/>
        </w:numPr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>Przy ustalaniu oceny klasyfikacyjnej zachowania ucznia, u którego stwierdzono zaburzenia lub inne dysfunkcje rozwojowe, należy uwzględnić wpływ tych zaburzeń lub dysfunkcji na jego zachowanie, na podstawie orzeczenia o potrzebie kształcenia specjalnego lub orzeczenia o potrzebie indywidualnego nauczania, lub opinii poradni psychologiczno-pedagogicznej, w tym poradni specjalistycznej.</w:t>
      </w:r>
    </w:p>
    <w:p w:rsidR="00D2565F" w:rsidRPr="00365F39" w:rsidRDefault="00D2565F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3E00D8" w:rsidRPr="00365F39" w:rsidRDefault="0056442A" w:rsidP="0056442A">
      <w:pPr>
        <w:pStyle w:val="Akapitzlist"/>
        <w:spacing w:after="120" w:line="360" w:lineRule="auto"/>
        <w:ind w:left="35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365F39">
        <w:rPr>
          <w:rFonts w:ascii="Times New Roman" w:hAnsi="Times New Roman"/>
          <w:b/>
          <w:sz w:val="24"/>
          <w:szCs w:val="24"/>
          <w:lang w:eastAsia="pl-PL"/>
        </w:rPr>
        <w:t xml:space="preserve">Kryteria </w:t>
      </w:r>
      <w:r w:rsidR="005A2A5C">
        <w:rPr>
          <w:rFonts w:ascii="Times New Roman" w:hAnsi="Times New Roman"/>
          <w:b/>
          <w:sz w:val="24"/>
          <w:szCs w:val="24"/>
          <w:lang w:eastAsia="pl-PL"/>
        </w:rPr>
        <w:t xml:space="preserve"> i tryb ustalania </w:t>
      </w:r>
      <w:r w:rsidRPr="00365F39">
        <w:rPr>
          <w:rFonts w:ascii="Times New Roman" w:hAnsi="Times New Roman"/>
          <w:b/>
          <w:sz w:val="24"/>
          <w:szCs w:val="24"/>
          <w:lang w:eastAsia="pl-PL"/>
        </w:rPr>
        <w:t>ocen zachowania</w:t>
      </w:r>
    </w:p>
    <w:p w:rsidR="00961C96" w:rsidRPr="00BB2642" w:rsidRDefault="0056442A" w:rsidP="00CE1779">
      <w:pPr>
        <w:pStyle w:val="Akapitzlist"/>
        <w:numPr>
          <w:ilvl w:val="3"/>
          <w:numId w:val="162"/>
        </w:numPr>
        <w:spacing w:after="120" w:line="360" w:lineRule="auto"/>
        <w:ind w:left="350" w:hanging="350"/>
        <w:rPr>
          <w:rFonts w:ascii="Times New Roman" w:hAnsi="Times New Roman"/>
          <w:sz w:val="24"/>
          <w:szCs w:val="24"/>
          <w:lang w:eastAsia="pl-PL"/>
        </w:rPr>
      </w:pPr>
      <w:r w:rsidRPr="00365F39">
        <w:rPr>
          <w:rFonts w:ascii="Times New Roman" w:hAnsi="Times New Roman"/>
          <w:sz w:val="24"/>
          <w:szCs w:val="24"/>
        </w:rPr>
        <w:t xml:space="preserve"> </w:t>
      </w:r>
      <w:r w:rsidR="00961C96" w:rsidRPr="001D5137">
        <w:rPr>
          <w:rFonts w:ascii="Times New Roman" w:hAnsi="Times New Roman"/>
          <w:b/>
          <w:bCs/>
          <w:sz w:val="24"/>
          <w:szCs w:val="24"/>
          <w:lang w:eastAsia="pl-PL"/>
        </w:rPr>
        <w:t>Ocenę wzorową otrzymuje uczeń, który:</w:t>
      </w:r>
    </w:p>
    <w:p w:rsidR="00961C96" w:rsidRPr="00BB2642" w:rsidRDefault="00961C96" w:rsidP="00CE1779">
      <w:pPr>
        <w:pStyle w:val="Tekstpodstawowy"/>
        <w:numPr>
          <w:ilvl w:val="0"/>
          <w:numId w:val="163"/>
        </w:numPr>
        <w:spacing w:line="360" w:lineRule="auto"/>
        <w:rPr>
          <w:bCs/>
          <w:sz w:val="24"/>
        </w:rPr>
      </w:pPr>
      <w:r w:rsidRPr="00BB2642">
        <w:rPr>
          <w:bCs/>
          <w:sz w:val="24"/>
        </w:rPr>
        <w:t>wszystkie godzin</w:t>
      </w:r>
      <w:r w:rsidR="003B5613">
        <w:rPr>
          <w:bCs/>
          <w:sz w:val="24"/>
        </w:rPr>
        <w:t>y nieobecne ma usprawiedliwi</w:t>
      </w:r>
      <w:r w:rsidR="002E052A">
        <w:rPr>
          <w:bCs/>
          <w:sz w:val="24"/>
        </w:rPr>
        <w:t>one, nie spóźnia się na zajęcia;</w:t>
      </w:r>
    </w:p>
    <w:p w:rsidR="00961C96" w:rsidRPr="00BB2642" w:rsidRDefault="00961C96" w:rsidP="00CE1779">
      <w:pPr>
        <w:pStyle w:val="Tekstpodstawowy"/>
        <w:numPr>
          <w:ilvl w:val="0"/>
          <w:numId w:val="163"/>
        </w:numPr>
        <w:spacing w:line="360" w:lineRule="auto"/>
        <w:rPr>
          <w:bCs/>
          <w:sz w:val="24"/>
        </w:rPr>
      </w:pPr>
      <w:r w:rsidRPr="00BB2642">
        <w:rPr>
          <w:bCs/>
          <w:sz w:val="24"/>
        </w:rPr>
        <w:t>do obowiązków szkolnych podchodzi rzet</w:t>
      </w:r>
      <w:r w:rsidR="003B5613">
        <w:rPr>
          <w:bCs/>
          <w:sz w:val="24"/>
        </w:rPr>
        <w:t>elnie i z pełnym zaangażowaniem, zawsze jest przygotowany do zajęć i sumiennie</w:t>
      </w:r>
      <w:r w:rsidR="002E052A">
        <w:rPr>
          <w:bCs/>
          <w:sz w:val="24"/>
        </w:rPr>
        <w:t xml:space="preserve"> wykonuje polecenia nauczyciela;</w:t>
      </w:r>
    </w:p>
    <w:p w:rsidR="00961C96" w:rsidRPr="00BB2642" w:rsidRDefault="00961C96" w:rsidP="00CE1779">
      <w:pPr>
        <w:pStyle w:val="Tekstpodstawowy"/>
        <w:numPr>
          <w:ilvl w:val="0"/>
          <w:numId w:val="163"/>
        </w:numPr>
        <w:spacing w:line="360" w:lineRule="auto"/>
        <w:rPr>
          <w:bCs/>
          <w:sz w:val="24"/>
        </w:rPr>
      </w:pPr>
      <w:r w:rsidRPr="00BB2642">
        <w:rPr>
          <w:bCs/>
          <w:sz w:val="24"/>
        </w:rPr>
        <w:t xml:space="preserve">zdobytą wiedzę i umiejętności wykorzystuje w rywalizacji </w:t>
      </w:r>
      <w:r w:rsidR="003B5613">
        <w:rPr>
          <w:bCs/>
          <w:sz w:val="24"/>
        </w:rPr>
        <w:t xml:space="preserve">szkolnej i </w:t>
      </w:r>
      <w:r w:rsidR="002E052A">
        <w:rPr>
          <w:bCs/>
          <w:sz w:val="24"/>
        </w:rPr>
        <w:t xml:space="preserve"> pozaszkolnej, bierze udział w kołach zainteresowań, w konkursach;</w:t>
      </w:r>
    </w:p>
    <w:p w:rsidR="00961C96" w:rsidRPr="00BB2642" w:rsidRDefault="00961C96" w:rsidP="00CE1779">
      <w:pPr>
        <w:pStyle w:val="Tekstpodstawowy"/>
        <w:numPr>
          <w:ilvl w:val="0"/>
          <w:numId w:val="163"/>
        </w:numPr>
        <w:spacing w:line="360" w:lineRule="auto"/>
        <w:rPr>
          <w:bCs/>
          <w:sz w:val="24"/>
        </w:rPr>
      </w:pPr>
      <w:r w:rsidRPr="00BB2642">
        <w:rPr>
          <w:bCs/>
          <w:sz w:val="24"/>
        </w:rPr>
        <w:t xml:space="preserve">z własnej inicjatywy organizuje imprezy klasowe i ogólnoszkolne; </w:t>
      </w:r>
    </w:p>
    <w:p w:rsidR="00961C96" w:rsidRPr="00BB2642" w:rsidRDefault="00961C96" w:rsidP="00CE1779">
      <w:pPr>
        <w:pStyle w:val="Tekstpodstawowy"/>
        <w:numPr>
          <w:ilvl w:val="0"/>
          <w:numId w:val="163"/>
        </w:numPr>
        <w:spacing w:line="360" w:lineRule="auto"/>
        <w:rPr>
          <w:bCs/>
          <w:sz w:val="24"/>
        </w:rPr>
      </w:pPr>
      <w:r w:rsidRPr="00BB2642">
        <w:rPr>
          <w:bCs/>
          <w:sz w:val="24"/>
        </w:rPr>
        <w:t>dba o bezp</w:t>
      </w:r>
      <w:r w:rsidR="002E052A">
        <w:rPr>
          <w:bCs/>
          <w:sz w:val="24"/>
        </w:rPr>
        <w:t>ieczeństwo własne i innych osób, nie ulega namowom, naciskom, potrafi bronić własnego zdania;</w:t>
      </w:r>
    </w:p>
    <w:p w:rsidR="00961C96" w:rsidRPr="00BB2642" w:rsidRDefault="002E052A" w:rsidP="00CE1779">
      <w:pPr>
        <w:pStyle w:val="Tekstpodstawowy"/>
        <w:numPr>
          <w:ilvl w:val="0"/>
          <w:numId w:val="163"/>
        </w:numPr>
        <w:spacing w:line="360" w:lineRule="auto"/>
        <w:rPr>
          <w:bCs/>
          <w:sz w:val="24"/>
        </w:rPr>
      </w:pPr>
      <w:r>
        <w:rPr>
          <w:bCs/>
          <w:sz w:val="24"/>
        </w:rPr>
        <w:t>wykazuje wysoką kulturę słowa w kontaktach z dorosłymi oraz w relacjach rówieśniczych;</w:t>
      </w:r>
    </w:p>
    <w:p w:rsidR="00961C96" w:rsidRPr="001C48A9" w:rsidRDefault="00961C96" w:rsidP="00CE1779">
      <w:pPr>
        <w:pStyle w:val="Tekstpodstawowy"/>
        <w:numPr>
          <w:ilvl w:val="0"/>
          <w:numId w:val="163"/>
        </w:numPr>
        <w:spacing w:line="360" w:lineRule="auto"/>
        <w:rPr>
          <w:bCs/>
          <w:sz w:val="24"/>
        </w:rPr>
      </w:pPr>
      <w:r w:rsidRPr="00BB2642">
        <w:rPr>
          <w:bCs/>
          <w:sz w:val="24"/>
        </w:rPr>
        <w:t>do innych osób odnosi się z pełnym szacunkiem i wysoką kulturą;</w:t>
      </w:r>
    </w:p>
    <w:p w:rsidR="00961C96" w:rsidRDefault="00961C96" w:rsidP="00CE1779">
      <w:pPr>
        <w:pStyle w:val="Akapitzlist"/>
        <w:numPr>
          <w:ilvl w:val="3"/>
          <w:numId w:val="162"/>
        </w:numPr>
        <w:spacing w:after="120" w:line="360" w:lineRule="auto"/>
        <w:ind w:left="350" w:hanging="350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/>
          <w:bCs/>
          <w:sz w:val="24"/>
          <w:szCs w:val="24"/>
          <w:lang w:eastAsia="pl-PL"/>
        </w:rPr>
        <w:t>Ocenę bardzo dobrą otrzymuje uczeń, który:</w:t>
      </w:r>
    </w:p>
    <w:p w:rsidR="00961C96" w:rsidRDefault="00961C96" w:rsidP="00CE1779">
      <w:pPr>
        <w:pStyle w:val="Tekstpodstawowy"/>
        <w:numPr>
          <w:ilvl w:val="1"/>
          <w:numId w:val="70"/>
        </w:numPr>
        <w:spacing w:line="360" w:lineRule="auto"/>
        <w:ind w:left="851" w:hanging="425"/>
        <w:rPr>
          <w:bCs/>
          <w:sz w:val="24"/>
        </w:rPr>
      </w:pPr>
      <w:r w:rsidRPr="00BB2642">
        <w:rPr>
          <w:bCs/>
          <w:sz w:val="24"/>
        </w:rPr>
        <w:lastRenderedPageBreak/>
        <w:t>wszystkie godzin</w:t>
      </w:r>
      <w:r w:rsidR="003B5613">
        <w:rPr>
          <w:bCs/>
          <w:sz w:val="24"/>
        </w:rPr>
        <w:t>y nieobecne ma usprawiedliwione, nie opuszcza zajęć bez ważnego powodu,</w:t>
      </w:r>
    </w:p>
    <w:p w:rsidR="00961C96" w:rsidRDefault="00961C96" w:rsidP="00CE1779">
      <w:pPr>
        <w:pStyle w:val="Tekstpodstawowy"/>
        <w:numPr>
          <w:ilvl w:val="1"/>
          <w:numId w:val="70"/>
        </w:numPr>
        <w:spacing w:line="360" w:lineRule="auto"/>
        <w:ind w:left="851" w:hanging="425"/>
        <w:rPr>
          <w:bCs/>
          <w:sz w:val="24"/>
        </w:rPr>
      </w:pPr>
      <w:r w:rsidRPr="001C48A9">
        <w:rPr>
          <w:bCs/>
          <w:sz w:val="24"/>
        </w:rPr>
        <w:t>właściwie przygotowuje się do zajęć i aktywnie w nich uczestniczy;</w:t>
      </w:r>
    </w:p>
    <w:p w:rsidR="00A76C8F" w:rsidRDefault="00A76C8F" w:rsidP="00CE1779">
      <w:pPr>
        <w:pStyle w:val="Tekstpodstawowy"/>
        <w:numPr>
          <w:ilvl w:val="1"/>
          <w:numId w:val="70"/>
        </w:numPr>
        <w:spacing w:line="360" w:lineRule="auto"/>
        <w:ind w:left="851" w:hanging="425"/>
        <w:rPr>
          <w:bCs/>
          <w:sz w:val="24"/>
        </w:rPr>
      </w:pPr>
      <w:r>
        <w:rPr>
          <w:bCs/>
          <w:sz w:val="24"/>
        </w:rPr>
        <w:t>bierze udział w konkursach i pomaga w ich organizowaniu;</w:t>
      </w:r>
    </w:p>
    <w:p w:rsidR="00961C96" w:rsidRDefault="00961C96" w:rsidP="00CE1779">
      <w:pPr>
        <w:pStyle w:val="Tekstpodstawowy"/>
        <w:numPr>
          <w:ilvl w:val="1"/>
          <w:numId w:val="70"/>
        </w:numPr>
        <w:spacing w:line="360" w:lineRule="auto"/>
        <w:ind w:left="851" w:hanging="425"/>
        <w:rPr>
          <w:bCs/>
          <w:sz w:val="24"/>
        </w:rPr>
      </w:pPr>
      <w:r w:rsidRPr="001C48A9">
        <w:rPr>
          <w:bCs/>
          <w:sz w:val="24"/>
        </w:rPr>
        <w:t>dba i troszczy się o mienie szkoły, zwalczając objawy wandalizmu;</w:t>
      </w:r>
    </w:p>
    <w:p w:rsidR="00961C96" w:rsidRDefault="00961C96" w:rsidP="00CE1779">
      <w:pPr>
        <w:pStyle w:val="Tekstpodstawowy"/>
        <w:numPr>
          <w:ilvl w:val="1"/>
          <w:numId w:val="70"/>
        </w:numPr>
        <w:spacing w:line="360" w:lineRule="auto"/>
        <w:ind w:left="851" w:hanging="425"/>
        <w:rPr>
          <w:bCs/>
          <w:sz w:val="24"/>
        </w:rPr>
      </w:pPr>
      <w:r w:rsidRPr="001C48A9">
        <w:rPr>
          <w:bCs/>
          <w:sz w:val="24"/>
        </w:rPr>
        <w:t>dba o bezpieczeństwo własne i innych osób;</w:t>
      </w:r>
    </w:p>
    <w:p w:rsidR="00961C96" w:rsidRDefault="00267A0F" w:rsidP="00CE1779">
      <w:pPr>
        <w:pStyle w:val="Tekstpodstawowy"/>
        <w:numPr>
          <w:ilvl w:val="1"/>
          <w:numId w:val="70"/>
        </w:numPr>
        <w:spacing w:line="360" w:lineRule="auto"/>
        <w:ind w:left="851" w:hanging="425"/>
        <w:rPr>
          <w:bCs/>
          <w:sz w:val="24"/>
        </w:rPr>
      </w:pPr>
      <w:r>
        <w:rPr>
          <w:bCs/>
          <w:sz w:val="24"/>
        </w:rPr>
        <w:t>zwraca uwagę na prawidłową formę wypowiedzi</w:t>
      </w:r>
      <w:r w:rsidR="00961C96" w:rsidRPr="001C48A9">
        <w:rPr>
          <w:bCs/>
          <w:sz w:val="24"/>
        </w:rPr>
        <w:t>;</w:t>
      </w:r>
    </w:p>
    <w:p w:rsidR="00961C96" w:rsidRPr="00A76C8F" w:rsidRDefault="00A76C8F" w:rsidP="00A76C8F">
      <w:pPr>
        <w:pStyle w:val="Tekstpodstawowy"/>
        <w:numPr>
          <w:ilvl w:val="1"/>
          <w:numId w:val="70"/>
        </w:numPr>
        <w:spacing w:line="360" w:lineRule="auto"/>
        <w:ind w:left="851" w:hanging="425"/>
        <w:rPr>
          <w:bCs/>
          <w:sz w:val="24"/>
        </w:rPr>
      </w:pPr>
      <w:r>
        <w:rPr>
          <w:bCs/>
          <w:sz w:val="24"/>
        </w:rPr>
        <w:t xml:space="preserve">jest miły i uprzejmy, </w:t>
      </w:r>
      <w:r w:rsidR="00961C96" w:rsidRPr="00A76C8F">
        <w:rPr>
          <w:bCs/>
          <w:sz w:val="24"/>
        </w:rPr>
        <w:t>do innych osób odnosi się z szacunkiem;</w:t>
      </w:r>
    </w:p>
    <w:p w:rsidR="00961C96" w:rsidRDefault="00961C96" w:rsidP="00CE1779">
      <w:pPr>
        <w:pStyle w:val="Akapitzlist"/>
        <w:numPr>
          <w:ilvl w:val="3"/>
          <w:numId w:val="162"/>
        </w:numPr>
        <w:spacing w:after="120" w:line="360" w:lineRule="auto"/>
        <w:ind w:left="350" w:hanging="350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/>
          <w:bCs/>
          <w:sz w:val="24"/>
          <w:szCs w:val="24"/>
          <w:lang w:eastAsia="pl-PL"/>
        </w:rPr>
        <w:t>Ocenę dobrą z zachowania otrzymuje uczeń, który:</w:t>
      </w:r>
    </w:p>
    <w:p w:rsidR="00961C96" w:rsidRPr="001C48A9" w:rsidRDefault="00961C96" w:rsidP="00CE1779">
      <w:pPr>
        <w:pStyle w:val="Akapitzlist"/>
        <w:numPr>
          <w:ilvl w:val="0"/>
          <w:numId w:val="164"/>
        </w:numPr>
        <w:spacing w:after="120" w:line="360" w:lineRule="auto"/>
        <w:ind w:left="851" w:hanging="425"/>
        <w:rPr>
          <w:rFonts w:ascii="Times New Roman" w:hAnsi="Times New Roman"/>
          <w:bCs/>
          <w:sz w:val="24"/>
          <w:szCs w:val="24"/>
          <w:lang w:eastAsia="pl-PL"/>
        </w:rPr>
      </w:pPr>
      <w:r w:rsidRPr="001C48A9">
        <w:rPr>
          <w:rFonts w:ascii="Times New Roman" w:hAnsi="Times New Roman"/>
          <w:bCs/>
          <w:sz w:val="24"/>
          <w:szCs w:val="24"/>
          <w:lang w:eastAsia="pl-PL"/>
        </w:rPr>
        <w:t>wszystkie godziny nieobecne ma usprawiedliwione;</w:t>
      </w:r>
    </w:p>
    <w:p w:rsidR="00961C96" w:rsidRPr="001C48A9" w:rsidRDefault="00961C96" w:rsidP="00CE1779">
      <w:pPr>
        <w:pStyle w:val="Akapitzlist"/>
        <w:numPr>
          <w:ilvl w:val="0"/>
          <w:numId w:val="164"/>
        </w:numPr>
        <w:spacing w:after="120" w:line="360" w:lineRule="auto"/>
        <w:ind w:left="851" w:hanging="425"/>
        <w:rPr>
          <w:rFonts w:ascii="Times New Roman" w:hAnsi="Times New Roman"/>
          <w:bCs/>
          <w:sz w:val="24"/>
          <w:szCs w:val="24"/>
          <w:lang w:eastAsia="pl-PL"/>
        </w:rPr>
      </w:pPr>
      <w:r w:rsidRPr="001C48A9">
        <w:rPr>
          <w:rFonts w:ascii="Times New Roman" w:hAnsi="Times New Roman"/>
          <w:bCs/>
          <w:sz w:val="24"/>
          <w:szCs w:val="24"/>
          <w:lang w:eastAsia="pl-PL"/>
        </w:rPr>
        <w:t>właściwie przygotowuje się do zajęć i aktywnie w nich uczestniczy</w:t>
      </w:r>
      <w:r w:rsidR="00267A0F">
        <w:rPr>
          <w:rFonts w:ascii="Times New Roman" w:hAnsi="Times New Roman"/>
          <w:bCs/>
          <w:sz w:val="24"/>
          <w:szCs w:val="24"/>
          <w:lang w:eastAsia="pl-PL"/>
        </w:rPr>
        <w:t>, umie współdziałać w zespole</w:t>
      </w:r>
      <w:r w:rsidRPr="001C48A9">
        <w:rPr>
          <w:rFonts w:ascii="Times New Roman" w:hAnsi="Times New Roman"/>
          <w:bCs/>
          <w:sz w:val="24"/>
          <w:szCs w:val="24"/>
          <w:lang w:eastAsia="pl-PL"/>
        </w:rPr>
        <w:t>;</w:t>
      </w:r>
    </w:p>
    <w:p w:rsidR="00961C96" w:rsidRPr="001C48A9" w:rsidRDefault="00961C96" w:rsidP="00CE1779">
      <w:pPr>
        <w:pStyle w:val="Akapitzlist"/>
        <w:numPr>
          <w:ilvl w:val="0"/>
          <w:numId w:val="164"/>
        </w:numPr>
        <w:spacing w:after="120" w:line="360" w:lineRule="auto"/>
        <w:ind w:left="851" w:hanging="425"/>
        <w:rPr>
          <w:rFonts w:ascii="Times New Roman" w:hAnsi="Times New Roman"/>
          <w:bCs/>
          <w:sz w:val="24"/>
          <w:szCs w:val="24"/>
          <w:lang w:eastAsia="pl-PL"/>
        </w:rPr>
      </w:pPr>
      <w:r w:rsidRPr="001C48A9">
        <w:rPr>
          <w:rFonts w:ascii="Times New Roman" w:hAnsi="Times New Roman"/>
          <w:bCs/>
          <w:sz w:val="24"/>
          <w:szCs w:val="24"/>
          <w:lang w:eastAsia="pl-PL"/>
        </w:rPr>
        <w:t>należycie wywiązuje się z obowiązków ucznia;</w:t>
      </w:r>
    </w:p>
    <w:p w:rsidR="00961C96" w:rsidRPr="001C48A9" w:rsidRDefault="00267A0F" w:rsidP="00CE1779">
      <w:pPr>
        <w:pStyle w:val="Akapitzlist"/>
        <w:numPr>
          <w:ilvl w:val="0"/>
          <w:numId w:val="164"/>
        </w:numPr>
        <w:spacing w:after="120" w:line="360" w:lineRule="auto"/>
        <w:ind w:left="851" w:hanging="425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>potrafi przyznać się do błędu i po zwróceniu uwagi, koryguje swoje zachowanie;</w:t>
      </w:r>
      <w:r w:rsidR="00961C96" w:rsidRPr="001C48A9">
        <w:rPr>
          <w:rFonts w:ascii="Times New Roman" w:hAnsi="Times New Roman"/>
          <w:bCs/>
          <w:sz w:val="24"/>
          <w:szCs w:val="24"/>
          <w:lang w:eastAsia="pl-PL"/>
        </w:rPr>
        <w:t>;</w:t>
      </w:r>
    </w:p>
    <w:p w:rsidR="00961C96" w:rsidRPr="001C48A9" w:rsidRDefault="00961C96" w:rsidP="00CE1779">
      <w:pPr>
        <w:pStyle w:val="Akapitzlist"/>
        <w:numPr>
          <w:ilvl w:val="0"/>
          <w:numId w:val="164"/>
        </w:numPr>
        <w:spacing w:after="120" w:line="360" w:lineRule="auto"/>
        <w:ind w:left="851" w:hanging="425"/>
        <w:rPr>
          <w:rFonts w:ascii="Times New Roman" w:hAnsi="Times New Roman"/>
          <w:bCs/>
          <w:sz w:val="24"/>
          <w:szCs w:val="24"/>
          <w:lang w:eastAsia="pl-PL"/>
        </w:rPr>
      </w:pPr>
      <w:r w:rsidRPr="001C48A9">
        <w:rPr>
          <w:rFonts w:ascii="Times New Roman" w:hAnsi="Times New Roman"/>
          <w:bCs/>
          <w:sz w:val="24"/>
          <w:szCs w:val="24"/>
          <w:lang w:eastAsia="pl-PL"/>
        </w:rPr>
        <w:t>stara się posługiwać poprawną polszczyzną;</w:t>
      </w:r>
    </w:p>
    <w:p w:rsidR="00267A0F" w:rsidRDefault="00267A0F" w:rsidP="00CE1779">
      <w:pPr>
        <w:pStyle w:val="Akapitzlist"/>
        <w:numPr>
          <w:ilvl w:val="0"/>
          <w:numId w:val="164"/>
        </w:numPr>
        <w:spacing w:after="120" w:line="360" w:lineRule="auto"/>
        <w:ind w:left="851" w:hanging="425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>jest kulturalny, choć nie zawsze życzliwy dla innych;</w:t>
      </w:r>
    </w:p>
    <w:p w:rsidR="00961C96" w:rsidRPr="00267A0F" w:rsidRDefault="00961C96" w:rsidP="00267A0F">
      <w:pPr>
        <w:pStyle w:val="Akapitzlist"/>
        <w:numPr>
          <w:ilvl w:val="0"/>
          <w:numId w:val="164"/>
        </w:numPr>
        <w:spacing w:after="120" w:line="360" w:lineRule="auto"/>
        <w:ind w:left="851" w:hanging="425"/>
        <w:rPr>
          <w:rFonts w:ascii="Times New Roman" w:hAnsi="Times New Roman"/>
          <w:bCs/>
          <w:sz w:val="24"/>
          <w:szCs w:val="24"/>
          <w:lang w:eastAsia="pl-PL"/>
        </w:rPr>
      </w:pPr>
      <w:r w:rsidRPr="00267A0F">
        <w:rPr>
          <w:rFonts w:ascii="Times New Roman" w:hAnsi="Times New Roman"/>
          <w:bCs/>
          <w:sz w:val="24"/>
          <w:szCs w:val="24"/>
          <w:lang w:eastAsia="pl-PL"/>
        </w:rPr>
        <w:t>kultura osobista ucznia nie budzi większych zastrzeżeń;</w:t>
      </w:r>
    </w:p>
    <w:p w:rsidR="00961C96" w:rsidRDefault="00961C96" w:rsidP="00CE1779">
      <w:pPr>
        <w:pStyle w:val="Akapitzlist"/>
        <w:numPr>
          <w:ilvl w:val="3"/>
          <w:numId w:val="162"/>
        </w:numPr>
        <w:spacing w:after="120" w:line="360" w:lineRule="auto"/>
        <w:ind w:left="350" w:hanging="350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/>
          <w:bCs/>
          <w:sz w:val="24"/>
          <w:szCs w:val="24"/>
          <w:lang w:eastAsia="pl-PL"/>
        </w:rPr>
        <w:t>Ocenę poprawną otrzymuje uczeń, który:</w:t>
      </w:r>
    </w:p>
    <w:p w:rsidR="00961C96" w:rsidRPr="001C48A9" w:rsidRDefault="00961C96" w:rsidP="00CE1779">
      <w:pPr>
        <w:pStyle w:val="Akapitzlist"/>
        <w:numPr>
          <w:ilvl w:val="0"/>
          <w:numId w:val="165"/>
        </w:numPr>
        <w:spacing w:after="120" w:line="360" w:lineRule="auto"/>
        <w:ind w:left="851" w:hanging="425"/>
        <w:rPr>
          <w:rFonts w:ascii="Times New Roman" w:hAnsi="Times New Roman"/>
          <w:bCs/>
          <w:sz w:val="24"/>
          <w:szCs w:val="24"/>
          <w:lang w:eastAsia="pl-PL"/>
        </w:rPr>
      </w:pPr>
      <w:r w:rsidRPr="001C48A9">
        <w:rPr>
          <w:rFonts w:ascii="Times New Roman" w:hAnsi="Times New Roman"/>
          <w:bCs/>
          <w:sz w:val="24"/>
          <w:szCs w:val="24"/>
          <w:lang w:eastAsia="pl-PL"/>
        </w:rPr>
        <w:t>pojedyncze godziny nieobecne ma nieusprawiedliwione;</w:t>
      </w:r>
    </w:p>
    <w:p w:rsidR="00961C96" w:rsidRPr="001C48A9" w:rsidRDefault="00267A0F" w:rsidP="00CE1779">
      <w:pPr>
        <w:pStyle w:val="Akapitzlist"/>
        <w:numPr>
          <w:ilvl w:val="0"/>
          <w:numId w:val="165"/>
        </w:numPr>
        <w:spacing w:after="120" w:line="360" w:lineRule="auto"/>
        <w:ind w:left="851" w:hanging="425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 xml:space="preserve">ma problemy z systematycznym </w:t>
      </w:r>
      <w:r w:rsidR="0098531B">
        <w:rPr>
          <w:rFonts w:ascii="Times New Roman" w:hAnsi="Times New Roman"/>
          <w:bCs/>
          <w:sz w:val="24"/>
          <w:szCs w:val="24"/>
          <w:lang w:eastAsia="pl-PL"/>
        </w:rPr>
        <w:t>wywiązywaniem się z obowiązków ucznia</w:t>
      </w:r>
      <w:r w:rsidR="00961C96" w:rsidRPr="001C48A9">
        <w:rPr>
          <w:rFonts w:ascii="Times New Roman" w:hAnsi="Times New Roman"/>
          <w:bCs/>
          <w:sz w:val="24"/>
          <w:szCs w:val="24"/>
          <w:lang w:eastAsia="pl-PL"/>
        </w:rPr>
        <w:t>;</w:t>
      </w:r>
    </w:p>
    <w:p w:rsidR="00961C96" w:rsidRPr="001C48A9" w:rsidRDefault="0098531B" w:rsidP="00CE1779">
      <w:pPr>
        <w:pStyle w:val="Akapitzlist"/>
        <w:numPr>
          <w:ilvl w:val="0"/>
          <w:numId w:val="165"/>
        </w:numPr>
        <w:spacing w:after="120" w:line="360" w:lineRule="auto"/>
        <w:ind w:left="851" w:hanging="425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>zdarza mu się uczestniczyć w konfliktach z rówieśnikami, ale właściwie reaguje na upomnienia nauczycieli</w:t>
      </w:r>
      <w:r w:rsidR="00961C96" w:rsidRPr="001C48A9">
        <w:rPr>
          <w:rFonts w:ascii="Times New Roman" w:hAnsi="Times New Roman"/>
          <w:bCs/>
          <w:sz w:val="24"/>
          <w:szCs w:val="24"/>
          <w:lang w:eastAsia="pl-PL"/>
        </w:rPr>
        <w:t>;</w:t>
      </w:r>
    </w:p>
    <w:p w:rsidR="00961C96" w:rsidRPr="001C48A9" w:rsidRDefault="00961C96" w:rsidP="00CE1779">
      <w:pPr>
        <w:pStyle w:val="Akapitzlist"/>
        <w:numPr>
          <w:ilvl w:val="0"/>
          <w:numId w:val="165"/>
        </w:numPr>
        <w:spacing w:after="120" w:line="360" w:lineRule="auto"/>
        <w:ind w:left="851" w:hanging="425"/>
        <w:rPr>
          <w:rFonts w:ascii="Times New Roman" w:hAnsi="Times New Roman"/>
          <w:bCs/>
          <w:sz w:val="24"/>
          <w:szCs w:val="24"/>
          <w:lang w:eastAsia="pl-PL"/>
        </w:rPr>
      </w:pPr>
      <w:r w:rsidRPr="001C48A9">
        <w:rPr>
          <w:rFonts w:ascii="Times New Roman" w:hAnsi="Times New Roman"/>
          <w:bCs/>
          <w:sz w:val="24"/>
          <w:szCs w:val="24"/>
          <w:lang w:eastAsia="pl-PL"/>
        </w:rPr>
        <w:t>stara się dbać o bezpieczeństwo własne i innych osób;</w:t>
      </w:r>
    </w:p>
    <w:p w:rsidR="00961C96" w:rsidRPr="001C48A9" w:rsidRDefault="00961C96" w:rsidP="00CE1779">
      <w:pPr>
        <w:pStyle w:val="Akapitzlist"/>
        <w:numPr>
          <w:ilvl w:val="0"/>
          <w:numId w:val="165"/>
        </w:numPr>
        <w:spacing w:after="120" w:line="360" w:lineRule="auto"/>
        <w:ind w:left="851" w:hanging="425"/>
        <w:rPr>
          <w:rFonts w:ascii="Times New Roman" w:hAnsi="Times New Roman"/>
          <w:bCs/>
          <w:sz w:val="24"/>
          <w:szCs w:val="24"/>
          <w:lang w:eastAsia="pl-PL"/>
        </w:rPr>
      </w:pPr>
      <w:r w:rsidRPr="001C48A9">
        <w:rPr>
          <w:rFonts w:ascii="Times New Roman" w:hAnsi="Times New Roman"/>
          <w:bCs/>
          <w:sz w:val="24"/>
          <w:szCs w:val="24"/>
          <w:lang w:eastAsia="pl-PL"/>
        </w:rPr>
        <w:t>stara się posługiwać poprawną polszczyzną;</w:t>
      </w:r>
    </w:p>
    <w:p w:rsidR="00961C96" w:rsidRPr="001C48A9" w:rsidRDefault="00961C96" w:rsidP="00CE1779">
      <w:pPr>
        <w:pStyle w:val="Akapitzlist"/>
        <w:numPr>
          <w:ilvl w:val="0"/>
          <w:numId w:val="165"/>
        </w:numPr>
        <w:spacing w:after="120" w:line="360" w:lineRule="auto"/>
        <w:ind w:left="851" w:hanging="425"/>
        <w:rPr>
          <w:rFonts w:ascii="Times New Roman" w:hAnsi="Times New Roman"/>
          <w:bCs/>
          <w:sz w:val="24"/>
          <w:szCs w:val="24"/>
          <w:lang w:eastAsia="pl-PL"/>
        </w:rPr>
      </w:pPr>
      <w:r w:rsidRPr="001C48A9">
        <w:rPr>
          <w:rFonts w:ascii="Times New Roman" w:hAnsi="Times New Roman"/>
          <w:bCs/>
          <w:sz w:val="24"/>
          <w:szCs w:val="24"/>
          <w:lang w:eastAsia="pl-PL"/>
        </w:rPr>
        <w:t>w szkole i poza nią stara się zachowywać kulturalnie;</w:t>
      </w:r>
    </w:p>
    <w:p w:rsidR="00961C96" w:rsidRPr="001C48A9" w:rsidRDefault="0098531B" w:rsidP="00CE1779">
      <w:pPr>
        <w:pStyle w:val="Akapitzlist"/>
        <w:numPr>
          <w:ilvl w:val="0"/>
          <w:numId w:val="165"/>
        </w:numPr>
        <w:spacing w:after="120" w:line="360" w:lineRule="auto"/>
        <w:ind w:left="851" w:hanging="425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>nie zawsze szanuje podręczniki i mienie szkolne</w:t>
      </w:r>
      <w:r w:rsidR="00961C96" w:rsidRPr="001C48A9">
        <w:rPr>
          <w:rFonts w:ascii="Times New Roman" w:hAnsi="Times New Roman"/>
          <w:bCs/>
          <w:sz w:val="24"/>
          <w:szCs w:val="24"/>
          <w:lang w:eastAsia="pl-PL"/>
        </w:rPr>
        <w:t>;</w:t>
      </w:r>
    </w:p>
    <w:p w:rsidR="00961C96" w:rsidRDefault="00961C96" w:rsidP="00CE1779">
      <w:pPr>
        <w:pStyle w:val="Akapitzlist"/>
        <w:numPr>
          <w:ilvl w:val="3"/>
          <w:numId w:val="162"/>
        </w:numPr>
        <w:spacing w:after="120" w:line="360" w:lineRule="auto"/>
        <w:ind w:left="350" w:hanging="350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/>
          <w:bCs/>
          <w:sz w:val="24"/>
          <w:szCs w:val="24"/>
          <w:lang w:eastAsia="pl-PL"/>
        </w:rPr>
        <w:t>Ocenę nieodpowiednią otrzymuje uczeń, który:</w:t>
      </w:r>
    </w:p>
    <w:p w:rsidR="00961C96" w:rsidRPr="001C48A9" w:rsidRDefault="003B5613" w:rsidP="00CE1779">
      <w:pPr>
        <w:pStyle w:val="Akapitzlist"/>
        <w:numPr>
          <w:ilvl w:val="0"/>
          <w:numId w:val="166"/>
        </w:numPr>
        <w:spacing w:after="120" w:line="360" w:lineRule="auto"/>
        <w:ind w:left="851" w:hanging="425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>ma nieusprawiedliwione nieobecności, spóźnienia,</w:t>
      </w:r>
      <w:r w:rsidR="00961C96" w:rsidRPr="001C48A9">
        <w:rPr>
          <w:rFonts w:ascii="Times New Roman" w:hAnsi="Times New Roman"/>
          <w:bCs/>
          <w:sz w:val="24"/>
          <w:szCs w:val="24"/>
          <w:lang w:eastAsia="pl-PL"/>
        </w:rPr>
        <w:t>;</w:t>
      </w:r>
    </w:p>
    <w:p w:rsidR="00961C96" w:rsidRPr="0098531B" w:rsidRDefault="00961C96" w:rsidP="0098531B">
      <w:pPr>
        <w:pStyle w:val="Akapitzlist"/>
        <w:numPr>
          <w:ilvl w:val="0"/>
          <w:numId w:val="166"/>
        </w:numPr>
        <w:spacing w:after="120" w:line="360" w:lineRule="auto"/>
        <w:ind w:left="851" w:hanging="425"/>
        <w:rPr>
          <w:rFonts w:ascii="Times New Roman" w:hAnsi="Times New Roman"/>
          <w:bCs/>
          <w:sz w:val="24"/>
          <w:szCs w:val="24"/>
          <w:lang w:eastAsia="pl-PL"/>
        </w:rPr>
      </w:pPr>
      <w:r w:rsidRPr="001C48A9">
        <w:rPr>
          <w:rFonts w:ascii="Times New Roman" w:hAnsi="Times New Roman"/>
          <w:bCs/>
          <w:sz w:val="24"/>
          <w:szCs w:val="24"/>
          <w:lang w:eastAsia="pl-PL"/>
        </w:rPr>
        <w:t xml:space="preserve">nie </w:t>
      </w:r>
      <w:r w:rsidR="0098531B">
        <w:rPr>
          <w:rFonts w:ascii="Times New Roman" w:hAnsi="Times New Roman"/>
          <w:bCs/>
          <w:sz w:val="24"/>
          <w:szCs w:val="24"/>
          <w:lang w:eastAsia="pl-PL"/>
        </w:rPr>
        <w:t>pracuje na lekcjach, często jest do nich nieprzygotowany, przeszkadza innym uczniom w pracy</w:t>
      </w:r>
      <w:r w:rsidRPr="001C48A9">
        <w:rPr>
          <w:rFonts w:ascii="Times New Roman" w:hAnsi="Times New Roman"/>
          <w:bCs/>
          <w:sz w:val="24"/>
          <w:szCs w:val="24"/>
          <w:lang w:eastAsia="pl-PL"/>
        </w:rPr>
        <w:t>;</w:t>
      </w:r>
    </w:p>
    <w:p w:rsidR="00961C96" w:rsidRDefault="00961C96" w:rsidP="00CE1779">
      <w:pPr>
        <w:pStyle w:val="Akapitzlist"/>
        <w:numPr>
          <w:ilvl w:val="0"/>
          <w:numId w:val="166"/>
        </w:numPr>
        <w:spacing w:after="120" w:line="360" w:lineRule="auto"/>
        <w:ind w:left="851" w:hanging="425"/>
        <w:rPr>
          <w:rFonts w:ascii="Times New Roman" w:hAnsi="Times New Roman"/>
          <w:bCs/>
          <w:sz w:val="24"/>
          <w:szCs w:val="24"/>
          <w:lang w:eastAsia="pl-PL"/>
        </w:rPr>
      </w:pPr>
      <w:r w:rsidRPr="001C48A9">
        <w:rPr>
          <w:rFonts w:ascii="Times New Roman" w:hAnsi="Times New Roman"/>
          <w:bCs/>
          <w:sz w:val="24"/>
          <w:szCs w:val="24"/>
          <w:lang w:eastAsia="pl-PL"/>
        </w:rPr>
        <w:t>nie angażuje się w życie klasy ani szkoły;</w:t>
      </w:r>
    </w:p>
    <w:p w:rsidR="0098531B" w:rsidRPr="001C48A9" w:rsidRDefault="0098531B" w:rsidP="00CE1779">
      <w:pPr>
        <w:pStyle w:val="Akapitzlist"/>
        <w:numPr>
          <w:ilvl w:val="0"/>
          <w:numId w:val="166"/>
        </w:numPr>
        <w:spacing w:after="120" w:line="360" w:lineRule="auto"/>
        <w:ind w:left="851" w:hanging="425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>nie wykorzystuje szans stwarzanych przez szkołę, odmawia współpracy;</w:t>
      </w:r>
    </w:p>
    <w:p w:rsidR="00961C96" w:rsidRPr="001C48A9" w:rsidRDefault="00961C96" w:rsidP="00CE1779">
      <w:pPr>
        <w:pStyle w:val="Akapitzlist"/>
        <w:numPr>
          <w:ilvl w:val="0"/>
          <w:numId w:val="166"/>
        </w:numPr>
        <w:spacing w:after="120" w:line="360" w:lineRule="auto"/>
        <w:ind w:left="851" w:hanging="425"/>
        <w:rPr>
          <w:rFonts w:ascii="Times New Roman" w:hAnsi="Times New Roman"/>
          <w:bCs/>
          <w:sz w:val="24"/>
          <w:szCs w:val="24"/>
          <w:lang w:eastAsia="pl-PL"/>
        </w:rPr>
      </w:pPr>
      <w:r w:rsidRPr="001C48A9">
        <w:rPr>
          <w:rFonts w:ascii="Times New Roman" w:hAnsi="Times New Roman"/>
          <w:bCs/>
          <w:sz w:val="24"/>
          <w:szCs w:val="24"/>
          <w:lang w:eastAsia="pl-PL"/>
        </w:rPr>
        <w:t>nie dba o bezpieczeństwo własne i innych osób;</w:t>
      </w:r>
    </w:p>
    <w:p w:rsidR="00961C96" w:rsidRPr="001C48A9" w:rsidRDefault="00961C96" w:rsidP="00CE1779">
      <w:pPr>
        <w:pStyle w:val="Akapitzlist"/>
        <w:numPr>
          <w:ilvl w:val="0"/>
          <w:numId w:val="166"/>
        </w:numPr>
        <w:spacing w:after="120" w:line="360" w:lineRule="auto"/>
        <w:ind w:left="851" w:hanging="425"/>
        <w:rPr>
          <w:rFonts w:ascii="Times New Roman" w:hAnsi="Times New Roman"/>
          <w:bCs/>
          <w:sz w:val="24"/>
          <w:szCs w:val="24"/>
          <w:lang w:eastAsia="pl-PL"/>
        </w:rPr>
      </w:pPr>
      <w:r w:rsidRPr="001C48A9">
        <w:rPr>
          <w:rFonts w:ascii="Times New Roman" w:hAnsi="Times New Roman"/>
          <w:bCs/>
          <w:sz w:val="24"/>
          <w:szCs w:val="24"/>
          <w:lang w:eastAsia="pl-PL"/>
        </w:rPr>
        <w:t>dopuszcza się dewastacji mienia szkoły,</w:t>
      </w:r>
    </w:p>
    <w:p w:rsidR="00961C96" w:rsidRPr="001C48A9" w:rsidRDefault="00961C96" w:rsidP="00CE1779">
      <w:pPr>
        <w:pStyle w:val="Akapitzlist"/>
        <w:numPr>
          <w:ilvl w:val="0"/>
          <w:numId w:val="166"/>
        </w:numPr>
        <w:spacing w:after="120" w:line="360" w:lineRule="auto"/>
        <w:ind w:left="851" w:hanging="425"/>
        <w:rPr>
          <w:rFonts w:ascii="Times New Roman" w:hAnsi="Times New Roman"/>
          <w:bCs/>
          <w:sz w:val="24"/>
          <w:szCs w:val="24"/>
          <w:lang w:eastAsia="pl-PL"/>
        </w:rPr>
      </w:pPr>
      <w:r w:rsidRPr="001C48A9">
        <w:rPr>
          <w:rFonts w:ascii="Times New Roman" w:hAnsi="Times New Roman"/>
          <w:bCs/>
          <w:sz w:val="24"/>
          <w:szCs w:val="24"/>
          <w:lang w:eastAsia="pl-PL"/>
        </w:rPr>
        <w:lastRenderedPageBreak/>
        <w:t>nie dba o kulturę języka, używa wulgaryzmów;</w:t>
      </w:r>
    </w:p>
    <w:p w:rsidR="00961C96" w:rsidRPr="001D5137" w:rsidRDefault="00961C96" w:rsidP="00CE1779">
      <w:pPr>
        <w:pStyle w:val="Akapitzlist"/>
        <w:numPr>
          <w:ilvl w:val="3"/>
          <w:numId w:val="162"/>
        </w:numPr>
        <w:spacing w:after="120" w:line="360" w:lineRule="auto"/>
        <w:ind w:left="350" w:hanging="350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/>
          <w:bCs/>
          <w:sz w:val="24"/>
          <w:szCs w:val="24"/>
          <w:lang w:eastAsia="pl-PL"/>
        </w:rPr>
        <w:t>Ocenę naganną otrzymuje uczeń, który:</w:t>
      </w:r>
    </w:p>
    <w:p w:rsidR="00961C96" w:rsidRPr="001C48A9" w:rsidRDefault="00961C96" w:rsidP="00CE1779">
      <w:pPr>
        <w:pStyle w:val="Akapitzlist"/>
        <w:numPr>
          <w:ilvl w:val="0"/>
          <w:numId w:val="167"/>
        </w:numPr>
        <w:spacing w:after="120" w:line="360" w:lineRule="auto"/>
        <w:ind w:left="851" w:right="360" w:hanging="491"/>
        <w:rPr>
          <w:rFonts w:ascii="Times New Roman" w:hAnsi="Times New Roman"/>
          <w:sz w:val="24"/>
          <w:szCs w:val="24"/>
        </w:rPr>
      </w:pPr>
      <w:r w:rsidRPr="001C48A9">
        <w:rPr>
          <w:rFonts w:ascii="Times New Roman" w:hAnsi="Times New Roman"/>
          <w:sz w:val="24"/>
          <w:szCs w:val="24"/>
        </w:rPr>
        <w:t>w kontaktach z innymi osobami przejawia brak szacunku i kultury osobistej;</w:t>
      </w:r>
    </w:p>
    <w:p w:rsidR="00961C96" w:rsidRPr="001C48A9" w:rsidRDefault="00961C96" w:rsidP="00CE1779">
      <w:pPr>
        <w:pStyle w:val="Akapitzlist"/>
        <w:numPr>
          <w:ilvl w:val="0"/>
          <w:numId w:val="167"/>
        </w:numPr>
        <w:spacing w:after="120" w:line="360" w:lineRule="auto"/>
        <w:ind w:left="851" w:right="360" w:hanging="491"/>
        <w:rPr>
          <w:rFonts w:ascii="Times New Roman" w:hAnsi="Times New Roman"/>
          <w:sz w:val="24"/>
          <w:szCs w:val="24"/>
        </w:rPr>
      </w:pPr>
      <w:r w:rsidRPr="001C48A9">
        <w:rPr>
          <w:rFonts w:ascii="Times New Roman" w:hAnsi="Times New Roman"/>
          <w:sz w:val="24"/>
          <w:szCs w:val="24"/>
        </w:rPr>
        <w:t>ma lekceważący stosunek do obowiązków szkolnych</w:t>
      </w:r>
      <w:r w:rsidR="0098531B">
        <w:rPr>
          <w:rFonts w:ascii="Times New Roman" w:hAnsi="Times New Roman"/>
          <w:sz w:val="24"/>
          <w:szCs w:val="24"/>
        </w:rPr>
        <w:t>, nie pracuje na lekcjach, nie przygotowuje się do nich, nie przychodzi na sprawdziany</w:t>
      </w:r>
      <w:r w:rsidRPr="001C48A9">
        <w:rPr>
          <w:rFonts w:ascii="Times New Roman" w:hAnsi="Times New Roman"/>
          <w:sz w:val="24"/>
          <w:szCs w:val="24"/>
        </w:rPr>
        <w:t>;</w:t>
      </w:r>
    </w:p>
    <w:p w:rsidR="00961C96" w:rsidRPr="001C48A9" w:rsidRDefault="00961C96" w:rsidP="00CE1779">
      <w:pPr>
        <w:pStyle w:val="Akapitzlist"/>
        <w:numPr>
          <w:ilvl w:val="0"/>
          <w:numId w:val="167"/>
        </w:numPr>
        <w:spacing w:after="120" w:line="360" w:lineRule="auto"/>
        <w:ind w:left="851" w:right="360" w:hanging="491"/>
        <w:rPr>
          <w:rFonts w:ascii="Times New Roman" w:hAnsi="Times New Roman"/>
          <w:sz w:val="24"/>
          <w:szCs w:val="24"/>
        </w:rPr>
      </w:pPr>
      <w:r w:rsidRPr="001C48A9">
        <w:rPr>
          <w:rFonts w:ascii="Times New Roman" w:hAnsi="Times New Roman"/>
          <w:sz w:val="24"/>
          <w:szCs w:val="24"/>
        </w:rPr>
        <w:t>agresywnie i wulgarnie zachowuje się w stosunku do innych uczniów;</w:t>
      </w:r>
    </w:p>
    <w:p w:rsidR="00961C96" w:rsidRPr="001C48A9" w:rsidRDefault="00961C96" w:rsidP="00CE1779">
      <w:pPr>
        <w:pStyle w:val="Akapitzlist"/>
        <w:numPr>
          <w:ilvl w:val="0"/>
          <w:numId w:val="167"/>
        </w:numPr>
        <w:spacing w:after="120" w:line="360" w:lineRule="auto"/>
        <w:ind w:left="851" w:right="360" w:hanging="491"/>
        <w:rPr>
          <w:rFonts w:ascii="Times New Roman" w:hAnsi="Times New Roman"/>
          <w:sz w:val="24"/>
          <w:szCs w:val="24"/>
        </w:rPr>
      </w:pPr>
      <w:r w:rsidRPr="001C48A9">
        <w:rPr>
          <w:rFonts w:ascii="Times New Roman" w:hAnsi="Times New Roman"/>
          <w:sz w:val="24"/>
          <w:szCs w:val="24"/>
        </w:rPr>
        <w:t xml:space="preserve">z premedytacją dewastuje mienie </w:t>
      </w:r>
      <w:r w:rsidR="00134B29">
        <w:rPr>
          <w:rFonts w:ascii="Times New Roman" w:hAnsi="Times New Roman"/>
          <w:sz w:val="24"/>
          <w:szCs w:val="24"/>
        </w:rPr>
        <w:t>innych uczniów i szkolne</w:t>
      </w:r>
      <w:r w:rsidRPr="001C48A9">
        <w:rPr>
          <w:rFonts w:ascii="Times New Roman" w:hAnsi="Times New Roman"/>
          <w:sz w:val="24"/>
          <w:szCs w:val="24"/>
        </w:rPr>
        <w:t>;</w:t>
      </w:r>
    </w:p>
    <w:p w:rsidR="00961C96" w:rsidRPr="001C48A9" w:rsidRDefault="00961C96" w:rsidP="00CE1779">
      <w:pPr>
        <w:pStyle w:val="Akapitzlist"/>
        <w:numPr>
          <w:ilvl w:val="0"/>
          <w:numId w:val="167"/>
        </w:numPr>
        <w:spacing w:after="120" w:line="360" w:lineRule="auto"/>
        <w:ind w:left="851" w:right="360" w:hanging="491"/>
        <w:rPr>
          <w:rFonts w:ascii="Times New Roman" w:hAnsi="Times New Roman"/>
          <w:sz w:val="24"/>
          <w:szCs w:val="24"/>
        </w:rPr>
      </w:pPr>
      <w:r w:rsidRPr="001C48A9">
        <w:rPr>
          <w:rFonts w:ascii="Times New Roman" w:hAnsi="Times New Roman"/>
          <w:sz w:val="24"/>
          <w:szCs w:val="24"/>
        </w:rPr>
        <w:t>liczne nieobecności ma nieusprawiedliwione;</w:t>
      </w:r>
    </w:p>
    <w:p w:rsidR="00961C96" w:rsidRPr="001C48A9" w:rsidRDefault="00961C96" w:rsidP="00CE1779">
      <w:pPr>
        <w:pStyle w:val="Akapitzlist"/>
        <w:numPr>
          <w:ilvl w:val="0"/>
          <w:numId w:val="167"/>
        </w:numPr>
        <w:spacing w:after="120" w:line="360" w:lineRule="auto"/>
        <w:ind w:left="851" w:right="360" w:hanging="491"/>
        <w:rPr>
          <w:rFonts w:ascii="Times New Roman" w:hAnsi="Times New Roman"/>
          <w:sz w:val="24"/>
          <w:szCs w:val="24"/>
        </w:rPr>
      </w:pPr>
      <w:r w:rsidRPr="001C48A9">
        <w:rPr>
          <w:rFonts w:ascii="Times New Roman" w:hAnsi="Times New Roman"/>
          <w:sz w:val="24"/>
          <w:szCs w:val="24"/>
        </w:rPr>
        <w:t>jego zachowanie zagraża bezpieczeństwu innych uczniów</w:t>
      </w:r>
      <w:r w:rsidR="0098531B">
        <w:rPr>
          <w:rFonts w:ascii="Times New Roman" w:hAnsi="Times New Roman"/>
          <w:sz w:val="24"/>
          <w:szCs w:val="24"/>
        </w:rPr>
        <w:t>, inicjuje bójki, często zachowuje się agresywnie</w:t>
      </w:r>
      <w:r w:rsidRPr="001C48A9">
        <w:rPr>
          <w:rFonts w:ascii="Times New Roman" w:hAnsi="Times New Roman"/>
          <w:sz w:val="24"/>
          <w:szCs w:val="24"/>
        </w:rPr>
        <w:t xml:space="preserve">; </w:t>
      </w:r>
    </w:p>
    <w:p w:rsidR="00961C96" w:rsidRPr="001C48A9" w:rsidRDefault="00961C96" w:rsidP="00CE1779">
      <w:pPr>
        <w:pStyle w:val="Akapitzlist"/>
        <w:numPr>
          <w:ilvl w:val="0"/>
          <w:numId w:val="167"/>
        </w:numPr>
        <w:spacing w:after="120" w:line="360" w:lineRule="auto"/>
        <w:ind w:left="851" w:right="360" w:hanging="491"/>
        <w:rPr>
          <w:rFonts w:ascii="Times New Roman" w:hAnsi="Times New Roman"/>
          <w:sz w:val="24"/>
          <w:szCs w:val="24"/>
        </w:rPr>
      </w:pPr>
      <w:r w:rsidRPr="001C48A9">
        <w:rPr>
          <w:rFonts w:ascii="Times New Roman" w:hAnsi="Times New Roman"/>
          <w:sz w:val="24"/>
          <w:szCs w:val="24"/>
        </w:rPr>
        <w:t>działania wychowawcze podejmowane przez nauczycieli i zespół klasowy nie przynoszą żadnych rezultatów;</w:t>
      </w:r>
    </w:p>
    <w:p w:rsidR="0056442A" w:rsidRDefault="00961C96" w:rsidP="00CE1779">
      <w:pPr>
        <w:pStyle w:val="Akapitzlist"/>
        <w:numPr>
          <w:ilvl w:val="3"/>
          <w:numId w:val="162"/>
        </w:numPr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podstawie własnej obserwacji oraz opinii innych nauczycieli lub uczniów, wychowawca może zmienić roczną ocenę zachowania podnosząc ją lub obniżając o jeden stopień.</w:t>
      </w:r>
    </w:p>
    <w:p w:rsidR="00093C9C" w:rsidRDefault="00093C9C" w:rsidP="00CE1779">
      <w:pPr>
        <w:pStyle w:val="Akapitzlist"/>
        <w:numPr>
          <w:ilvl w:val="3"/>
          <w:numId w:val="162"/>
        </w:numPr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 w:rsidRPr="00093C9C">
        <w:rPr>
          <w:rFonts w:ascii="Times New Roman" w:hAnsi="Times New Roman"/>
          <w:sz w:val="24"/>
          <w:szCs w:val="24"/>
          <w:lang w:eastAsia="pl-PL"/>
        </w:rPr>
        <w:t>U</w:t>
      </w:r>
      <w:r w:rsidRPr="00093C9C">
        <w:rPr>
          <w:rFonts w:ascii="Times New Roman" w:hAnsi="Times New Roman"/>
          <w:sz w:val="24"/>
          <w:szCs w:val="24"/>
        </w:rPr>
        <w:t>czeń, który otrzymał naganę Dyrektora, nie może mieć oceny zachowania wyższej niż nieodpowiednia.</w:t>
      </w:r>
    </w:p>
    <w:p w:rsidR="00293F94" w:rsidRDefault="00093C9C" w:rsidP="00CE1779">
      <w:pPr>
        <w:pStyle w:val="Akapitzlist"/>
        <w:numPr>
          <w:ilvl w:val="3"/>
          <w:numId w:val="162"/>
        </w:numPr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 w:rsidRPr="00093C9C">
        <w:rPr>
          <w:rFonts w:ascii="Times New Roman" w:hAnsi="Times New Roman"/>
          <w:sz w:val="24"/>
          <w:szCs w:val="24"/>
        </w:rPr>
        <w:t>Śródroczna i roczna ocena klasyfikacyjna zachowania nie ma wpływu na oceny klasyfikacyjne z zajęć edukacyjnych.</w:t>
      </w:r>
    </w:p>
    <w:p w:rsidR="00293F94" w:rsidRDefault="00293F94" w:rsidP="00CE1779">
      <w:pPr>
        <w:pStyle w:val="Akapitzlist"/>
        <w:numPr>
          <w:ilvl w:val="3"/>
          <w:numId w:val="162"/>
        </w:numPr>
        <w:tabs>
          <w:tab w:val="left" w:pos="284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 w:rsidRPr="00093C9C">
        <w:rPr>
          <w:rFonts w:ascii="Times New Roman" w:hAnsi="Times New Roman"/>
          <w:sz w:val="24"/>
          <w:szCs w:val="24"/>
        </w:rPr>
        <w:t>Uczniowi, spełniającemu obowiązek szkolny lub obowiązek nauki poza szkołą, zdającemu egzamin klasyfikacyjny nie ustala się oceny zachowania.</w:t>
      </w:r>
    </w:p>
    <w:p w:rsidR="00293F94" w:rsidRDefault="00293F94" w:rsidP="00CE1779">
      <w:pPr>
        <w:pStyle w:val="Akapitzlist"/>
        <w:numPr>
          <w:ilvl w:val="3"/>
          <w:numId w:val="162"/>
        </w:numPr>
        <w:tabs>
          <w:tab w:val="left" w:pos="426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 w:rsidRPr="00093C9C">
        <w:rPr>
          <w:rFonts w:ascii="Times New Roman" w:hAnsi="Times New Roman"/>
          <w:sz w:val="24"/>
          <w:szCs w:val="24"/>
        </w:rPr>
        <w:t>Wychowawcy są zobowiązani na miesiąc wcześniej poinformować na e-dzienniku ucznia i jego rodziców (prawnych opiekunów) o przewidywanej dla niego nagannej ocenie zachowania.</w:t>
      </w:r>
    </w:p>
    <w:p w:rsidR="00293F94" w:rsidRPr="00093C9C" w:rsidRDefault="00293F94" w:rsidP="00CE1779">
      <w:pPr>
        <w:pStyle w:val="Akapitzlist"/>
        <w:numPr>
          <w:ilvl w:val="3"/>
          <w:numId w:val="162"/>
        </w:numPr>
        <w:tabs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 w:rsidRPr="00093C9C">
        <w:rPr>
          <w:rFonts w:ascii="Times New Roman" w:hAnsi="Times New Roman"/>
          <w:sz w:val="24"/>
          <w:szCs w:val="24"/>
        </w:rPr>
        <w:t>Tryb ustalania oceny śródrocznej i rocznej zachowania ucznia:</w:t>
      </w:r>
    </w:p>
    <w:p w:rsidR="00293F94" w:rsidRPr="00365F39" w:rsidRDefault="00293F94" w:rsidP="00CE1779">
      <w:pPr>
        <w:widowControl w:val="0"/>
        <w:numPr>
          <w:ilvl w:val="1"/>
          <w:numId w:val="154"/>
        </w:numPr>
        <w:tabs>
          <w:tab w:val="left" w:pos="567"/>
        </w:tabs>
        <w:spacing w:before="120" w:after="120" w:line="360" w:lineRule="auto"/>
        <w:jc w:val="both"/>
        <w:rPr>
          <w:rFonts w:eastAsia="Calibri"/>
        </w:rPr>
      </w:pPr>
      <w:r w:rsidRPr="00365F39">
        <w:rPr>
          <w:rFonts w:eastAsia="Calibri"/>
        </w:rPr>
        <w:t>ocenę zachowania ustala wychowawca na podstawie uzyskanych punktów,</w:t>
      </w:r>
    </w:p>
    <w:p w:rsidR="00293F94" w:rsidRPr="00365F39" w:rsidRDefault="00293F94" w:rsidP="00CE1779">
      <w:pPr>
        <w:widowControl w:val="0"/>
        <w:numPr>
          <w:ilvl w:val="1"/>
          <w:numId w:val="154"/>
        </w:numPr>
        <w:tabs>
          <w:tab w:val="left" w:pos="567"/>
        </w:tabs>
        <w:spacing w:before="120" w:after="120" w:line="360" w:lineRule="auto"/>
        <w:jc w:val="both"/>
        <w:rPr>
          <w:rFonts w:eastAsia="Calibri"/>
        </w:rPr>
      </w:pPr>
      <w:r w:rsidRPr="00365F39">
        <w:rPr>
          <w:rFonts w:eastAsia="Calibri"/>
        </w:rPr>
        <w:t xml:space="preserve">na </w:t>
      </w:r>
      <w:r w:rsidR="005C79A8">
        <w:rPr>
          <w:rFonts w:eastAsia="Calibri"/>
        </w:rPr>
        <w:t>tydzień</w:t>
      </w:r>
      <w:r w:rsidRPr="00365F39">
        <w:rPr>
          <w:rFonts w:eastAsia="Calibri"/>
        </w:rPr>
        <w:t xml:space="preserve"> przed posiedzeniem klasyfikacyjnym śródrocznym i rocznym Rady Pedagogicznej wychowawca klasy zapoznaje uczniów z przewidywaną oceną zachowania.</w:t>
      </w:r>
    </w:p>
    <w:p w:rsidR="00293F94" w:rsidRPr="00365F39" w:rsidRDefault="00293F94" w:rsidP="00CE1779">
      <w:pPr>
        <w:widowControl w:val="0"/>
        <w:numPr>
          <w:ilvl w:val="1"/>
          <w:numId w:val="154"/>
        </w:numPr>
        <w:tabs>
          <w:tab w:val="left" w:pos="567"/>
        </w:tabs>
        <w:spacing w:before="120" w:after="120" w:line="360" w:lineRule="auto"/>
        <w:jc w:val="both"/>
        <w:rPr>
          <w:rFonts w:eastAsia="Calibri"/>
        </w:rPr>
      </w:pPr>
      <w:r w:rsidRPr="00365F39">
        <w:rPr>
          <w:rFonts w:eastAsia="Calibri"/>
        </w:rPr>
        <w:t xml:space="preserve">w czasie od powiadomienia o przewidywanej ocenie zachowania do zebrania klasyfikacyjnego Rady Pedagogicznej może </w:t>
      </w:r>
      <w:r w:rsidR="005C79A8">
        <w:rPr>
          <w:rFonts w:eastAsia="Calibri"/>
        </w:rPr>
        <w:t xml:space="preserve">ona </w:t>
      </w:r>
      <w:r w:rsidRPr="00365F39">
        <w:rPr>
          <w:rFonts w:eastAsia="Calibri"/>
        </w:rPr>
        <w:t>ulec zmianie.</w:t>
      </w:r>
    </w:p>
    <w:p w:rsidR="00293F94" w:rsidRPr="00365F39" w:rsidRDefault="00293F94" w:rsidP="00CE1779">
      <w:pPr>
        <w:widowControl w:val="0"/>
        <w:numPr>
          <w:ilvl w:val="1"/>
          <w:numId w:val="154"/>
        </w:numPr>
        <w:tabs>
          <w:tab w:val="left" w:pos="567"/>
        </w:tabs>
        <w:spacing w:before="120" w:after="120" w:line="360" w:lineRule="auto"/>
        <w:jc w:val="both"/>
        <w:rPr>
          <w:rFonts w:eastAsia="Calibri"/>
        </w:rPr>
      </w:pPr>
      <w:r w:rsidRPr="00365F39">
        <w:rPr>
          <w:rFonts w:eastAsia="Calibri"/>
        </w:rPr>
        <w:t>na posiedzeniu klasyfikacyjnym Rady Pedagogicznej nauczyciel – wychowawca przedstawia oceny zachowania uczniów,</w:t>
      </w:r>
    </w:p>
    <w:p w:rsidR="00293F94" w:rsidRPr="00C2027F" w:rsidRDefault="00293F94" w:rsidP="00CE1779">
      <w:pPr>
        <w:widowControl w:val="0"/>
        <w:numPr>
          <w:ilvl w:val="1"/>
          <w:numId w:val="154"/>
        </w:numPr>
        <w:tabs>
          <w:tab w:val="left" w:pos="567"/>
        </w:tabs>
        <w:spacing w:before="120" w:after="120" w:line="360" w:lineRule="auto"/>
        <w:jc w:val="both"/>
        <w:rPr>
          <w:rFonts w:eastAsia="Calibri"/>
        </w:rPr>
      </w:pPr>
      <w:r w:rsidRPr="00365F39">
        <w:rPr>
          <w:rFonts w:eastAsia="Calibri"/>
        </w:rPr>
        <w:lastRenderedPageBreak/>
        <w:t xml:space="preserve">rada pedagogiczna na posiedzeniu klasyfikacyjnym zatwierdza oceny </w:t>
      </w:r>
      <w:r w:rsidRPr="00C2027F">
        <w:rPr>
          <w:rFonts w:eastAsia="Calibri"/>
        </w:rPr>
        <w:t xml:space="preserve">zachowania uczniów; </w:t>
      </w:r>
    </w:p>
    <w:p w:rsidR="00293F94" w:rsidRPr="00C2027F" w:rsidRDefault="00293F94" w:rsidP="00C2027F">
      <w:pPr>
        <w:pStyle w:val="Akapitzlist"/>
        <w:numPr>
          <w:ilvl w:val="3"/>
          <w:numId w:val="162"/>
        </w:numPr>
        <w:spacing w:after="120" w:line="360" w:lineRule="auto"/>
        <w:ind w:left="426" w:hanging="426"/>
        <w:rPr>
          <w:rFonts w:ascii="Times New Roman" w:hAnsi="Times New Roman"/>
          <w:lang w:eastAsia="pl-PL"/>
        </w:rPr>
      </w:pPr>
      <w:r w:rsidRPr="00C2027F">
        <w:rPr>
          <w:rFonts w:ascii="Times New Roman" w:hAnsi="Times New Roman"/>
        </w:rPr>
        <w:t>Ustalona przez wychowawcę ocena zachowania jest ostateczna.</w:t>
      </w:r>
    </w:p>
    <w:p w:rsidR="00D2565F" w:rsidRPr="00365F39" w:rsidRDefault="00D2565F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0570F8" w:rsidRPr="00365F39" w:rsidRDefault="000570F8" w:rsidP="000570F8">
      <w:pPr>
        <w:pStyle w:val="Akapitzlist"/>
        <w:spacing w:after="120" w:line="360" w:lineRule="auto"/>
        <w:ind w:left="350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365F39">
        <w:rPr>
          <w:rFonts w:ascii="Times New Roman" w:hAnsi="Times New Roman"/>
          <w:b/>
          <w:bCs/>
          <w:sz w:val="24"/>
          <w:szCs w:val="24"/>
          <w:lang w:eastAsia="pl-PL"/>
        </w:rPr>
        <w:t>Egzamin klasyfikacyjny</w:t>
      </w:r>
    </w:p>
    <w:p w:rsidR="00D2565F" w:rsidRPr="00365F39" w:rsidRDefault="00D2565F" w:rsidP="00CE1779">
      <w:pPr>
        <w:pStyle w:val="Akapitzlist"/>
        <w:numPr>
          <w:ilvl w:val="2"/>
          <w:numId w:val="52"/>
        </w:numPr>
        <w:tabs>
          <w:tab w:val="clear" w:pos="1080"/>
        </w:tabs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365F39">
        <w:rPr>
          <w:rFonts w:ascii="Times New Roman" w:hAnsi="Times New Roman"/>
          <w:bCs/>
          <w:sz w:val="24"/>
          <w:szCs w:val="24"/>
          <w:lang w:eastAsia="pl-PL"/>
        </w:rPr>
        <w:t>Uczeń może nie być klasyfikowany z jednego, kilku lub wszystkich zajęć edukacyjnych, jeżeli brak jest podstaw do ustalenia śródrocznej lub rocznej oceny klasyfikacyjnej z powodu nieobecności ucznia na zajęciach edukacyjnych przekraczającej połowę czasu przeznaczonego na te zajęcia w szkolnym planie nauczania lub półroczu , za który jest przeprowadzana klasyfikacja.</w:t>
      </w:r>
    </w:p>
    <w:p w:rsidR="00D2565F" w:rsidRPr="00365F39" w:rsidRDefault="00D2565F" w:rsidP="00CE1779">
      <w:pPr>
        <w:pStyle w:val="Akapitzlist"/>
        <w:numPr>
          <w:ilvl w:val="2"/>
          <w:numId w:val="52"/>
        </w:numPr>
        <w:tabs>
          <w:tab w:val="clear" w:pos="1080"/>
        </w:tabs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365F39">
        <w:rPr>
          <w:rFonts w:ascii="Times New Roman" w:hAnsi="Times New Roman"/>
          <w:bCs/>
          <w:sz w:val="24"/>
          <w:szCs w:val="24"/>
          <w:lang w:eastAsia="pl-PL"/>
        </w:rPr>
        <w:t>Uczeń nieklasyfikowany z powodu usprawiedliwionej nieobecności może zdawać egzamin klasyfikacyjny.</w:t>
      </w:r>
    </w:p>
    <w:p w:rsidR="00D2565F" w:rsidRPr="00365F39" w:rsidRDefault="00D2565F" w:rsidP="00CE1779">
      <w:pPr>
        <w:pStyle w:val="Akapitzlist"/>
        <w:numPr>
          <w:ilvl w:val="2"/>
          <w:numId w:val="52"/>
        </w:numPr>
        <w:tabs>
          <w:tab w:val="clear" w:pos="1080"/>
        </w:tabs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365F39">
        <w:rPr>
          <w:rFonts w:ascii="Times New Roman" w:hAnsi="Times New Roman"/>
          <w:bCs/>
          <w:sz w:val="24"/>
          <w:szCs w:val="24"/>
          <w:lang w:eastAsia="pl-PL"/>
        </w:rPr>
        <w:t>Na wniosek ucznia nieklasyfikowanego z powodu nieusprawiedliwionej nieobecności lub na wniosek jego rodziców (prawnych opiekunów) rada pedagogiczna może wyrazić zgodę na egzamin klasyfikacyjny.</w:t>
      </w:r>
    </w:p>
    <w:p w:rsidR="00D2565F" w:rsidRPr="001D5137" w:rsidRDefault="00D2565F" w:rsidP="00CE1779">
      <w:pPr>
        <w:pStyle w:val="Akapitzlist"/>
        <w:numPr>
          <w:ilvl w:val="2"/>
          <w:numId w:val="52"/>
        </w:numPr>
        <w:tabs>
          <w:tab w:val="clear" w:pos="1080"/>
        </w:tabs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>Egzamin klasyfikacyjny zdaje również uczeń:</w:t>
      </w:r>
    </w:p>
    <w:p w:rsidR="00D2565F" w:rsidRPr="001D5137" w:rsidRDefault="00D2565F" w:rsidP="00C16E52">
      <w:pPr>
        <w:pStyle w:val="Akapitzlist"/>
        <w:numPr>
          <w:ilvl w:val="1"/>
          <w:numId w:val="10"/>
        </w:numPr>
        <w:tabs>
          <w:tab w:val="clear" w:pos="786"/>
        </w:tabs>
        <w:spacing w:after="12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realizujący, na podstawie odrębnych przepisów, indywidualny program lub tok nauki;</w:t>
      </w:r>
    </w:p>
    <w:p w:rsidR="00D2565F" w:rsidRPr="001D5137" w:rsidRDefault="00D2565F" w:rsidP="00C16E52">
      <w:pPr>
        <w:pStyle w:val="Akapitzlist"/>
        <w:numPr>
          <w:ilvl w:val="1"/>
          <w:numId w:val="10"/>
        </w:numPr>
        <w:tabs>
          <w:tab w:val="clear" w:pos="786"/>
        </w:tabs>
        <w:spacing w:after="120" w:line="360" w:lineRule="auto"/>
        <w:ind w:left="709" w:hanging="283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spełniający obowiązek szkolny poza szkołą.</w:t>
      </w:r>
    </w:p>
    <w:p w:rsidR="00D2565F" w:rsidRPr="001D5137" w:rsidRDefault="00D2565F" w:rsidP="00C16E52">
      <w:pPr>
        <w:pStyle w:val="Akapitzlist"/>
        <w:numPr>
          <w:ilvl w:val="1"/>
          <w:numId w:val="10"/>
        </w:numPr>
        <w:tabs>
          <w:tab w:val="clear" w:pos="786"/>
        </w:tabs>
        <w:spacing w:after="12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przy zmianie szkoły lub typu szkoły, jako uzupełnienie przedmiotów, których się nie uczył.</w:t>
      </w:r>
    </w:p>
    <w:p w:rsidR="00D2565F" w:rsidRPr="001D5137" w:rsidRDefault="000D732F" w:rsidP="00CE1779">
      <w:pPr>
        <w:pStyle w:val="Akapitzlist"/>
        <w:numPr>
          <w:ilvl w:val="2"/>
          <w:numId w:val="52"/>
        </w:numPr>
        <w:tabs>
          <w:tab w:val="clear" w:pos="1080"/>
        </w:tabs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 xml:space="preserve">Uczniowi </w:t>
      </w:r>
      <w:r w:rsidR="00D2565F" w:rsidRPr="001D5137">
        <w:rPr>
          <w:rFonts w:ascii="Times New Roman" w:hAnsi="Times New Roman"/>
          <w:bCs/>
          <w:sz w:val="24"/>
          <w:szCs w:val="24"/>
          <w:lang w:eastAsia="pl-PL"/>
        </w:rPr>
        <w:t>zdającemu egzamin klasyfikacyjny nie ustala się oceny zachowania.</w:t>
      </w:r>
    </w:p>
    <w:p w:rsidR="00D2565F" w:rsidRPr="001D5137" w:rsidRDefault="00D2565F" w:rsidP="00CE1779">
      <w:pPr>
        <w:pStyle w:val="Akapitzlist"/>
        <w:numPr>
          <w:ilvl w:val="2"/>
          <w:numId w:val="52"/>
        </w:numPr>
        <w:tabs>
          <w:tab w:val="clear" w:pos="1080"/>
        </w:tabs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 xml:space="preserve">Egzaminy klasyfikacyjne przeprowadza się w formie pisemnej </w:t>
      </w:r>
      <w:r w:rsidR="00640B08">
        <w:rPr>
          <w:rFonts w:ascii="Times New Roman" w:hAnsi="Times New Roman"/>
          <w:bCs/>
          <w:sz w:val="24"/>
          <w:szCs w:val="24"/>
          <w:lang w:eastAsia="pl-PL"/>
        </w:rPr>
        <w:t>i ustnej, z zastrzeżeniem ust. 7</w:t>
      </w:r>
      <w:r w:rsidRPr="001D5137">
        <w:rPr>
          <w:rFonts w:ascii="Times New Roman" w:hAnsi="Times New Roman"/>
          <w:bCs/>
          <w:sz w:val="24"/>
          <w:szCs w:val="24"/>
          <w:lang w:eastAsia="pl-PL"/>
        </w:rPr>
        <w:t>.</w:t>
      </w:r>
    </w:p>
    <w:p w:rsidR="00D2565F" w:rsidRPr="001D5137" w:rsidRDefault="00D2565F" w:rsidP="00CE1779">
      <w:pPr>
        <w:pStyle w:val="Akapitzlist"/>
        <w:numPr>
          <w:ilvl w:val="2"/>
          <w:numId w:val="52"/>
        </w:numPr>
        <w:tabs>
          <w:tab w:val="clear" w:pos="1080"/>
        </w:tabs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>Egzamin klasyfikacyjny z plastyki, muzyki, zajęć technicznych, informatyki, zajęć komputerowych i wychowania fizycznego ma przede wszystkim formę zadań praktycznych.</w:t>
      </w:r>
    </w:p>
    <w:p w:rsidR="00D2565F" w:rsidRPr="001D5137" w:rsidRDefault="00D2565F" w:rsidP="00CE1779">
      <w:pPr>
        <w:pStyle w:val="Akapitzlist"/>
        <w:numPr>
          <w:ilvl w:val="2"/>
          <w:numId w:val="52"/>
        </w:numPr>
        <w:tabs>
          <w:tab w:val="clear" w:pos="1080"/>
        </w:tabs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>Egzamin klasyfikacyjny przeprowadza się nie później niż w dniu poprzedzającym dzień zakończenia rocznych zajęć dydaktyczno-wychowawczych. Termin egzaminu klasyfikacyjnego uzgadnia się z uczniem i jego rodzicami.</w:t>
      </w:r>
    </w:p>
    <w:p w:rsidR="00D2565F" w:rsidRPr="001D5137" w:rsidRDefault="00D2565F" w:rsidP="00CE1779">
      <w:pPr>
        <w:pStyle w:val="Akapitzlist"/>
        <w:numPr>
          <w:ilvl w:val="2"/>
          <w:numId w:val="52"/>
        </w:numPr>
        <w:tabs>
          <w:tab w:val="clear" w:pos="1080"/>
        </w:tabs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>Uczeń, który z przyczyn usprawiedliwionych nie przystąpił do egzaminu klasyfikacyjnego w</w:t>
      </w:r>
      <w:r w:rsidR="001C55A0">
        <w:rPr>
          <w:rFonts w:ascii="Times New Roman" w:hAnsi="Times New Roman"/>
          <w:bCs/>
          <w:sz w:val="24"/>
          <w:szCs w:val="24"/>
          <w:lang w:eastAsia="pl-PL"/>
        </w:rPr>
        <w:t xml:space="preserve"> ustalonym terminie</w:t>
      </w:r>
      <w:r w:rsidRPr="001D5137">
        <w:rPr>
          <w:rFonts w:ascii="Times New Roman" w:hAnsi="Times New Roman"/>
          <w:bCs/>
          <w:sz w:val="24"/>
          <w:szCs w:val="24"/>
          <w:lang w:eastAsia="pl-PL"/>
        </w:rPr>
        <w:t>, może przystąpić do niego w dodatkowym terminie wyznaczonym przez dyrektora szkoły.</w:t>
      </w:r>
    </w:p>
    <w:p w:rsidR="00D2565F" w:rsidRPr="001D5137" w:rsidRDefault="00D2565F" w:rsidP="00CE1779">
      <w:pPr>
        <w:pStyle w:val="Akapitzlist"/>
        <w:numPr>
          <w:ilvl w:val="2"/>
          <w:numId w:val="52"/>
        </w:numPr>
        <w:tabs>
          <w:tab w:val="clear" w:pos="1080"/>
        </w:tabs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lastRenderedPageBreak/>
        <w:t>E</w:t>
      </w:r>
      <w:r w:rsidR="001C55A0">
        <w:rPr>
          <w:rFonts w:ascii="Times New Roman" w:hAnsi="Times New Roman"/>
          <w:bCs/>
          <w:sz w:val="24"/>
          <w:szCs w:val="24"/>
          <w:lang w:eastAsia="pl-PL"/>
        </w:rPr>
        <w:t xml:space="preserve">gzamin klasyfikacyjny </w:t>
      </w:r>
      <w:r w:rsidRPr="001D5137">
        <w:rPr>
          <w:rFonts w:ascii="Times New Roman" w:hAnsi="Times New Roman"/>
          <w:bCs/>
          <w:sz w:val="24"/>
          <w:szCs w:val="24"/>
          <w:lang w:eastAsia="pl-PL"/>
        </w:rPr>
        <w:t>przeprowadza nauczyciel danych zajęć edukacyjnych w obecności, wskazanego przez dyrektora szkoły, nauczyciela takich samych lub pokrewnych zajęć edukacyjnych.</w:t>
      </w:r>
    </w:p>
    <w:p w:rsidR="00D2565F" w:rsidRPr="001D5137" w:rsidRDefault="00D2565F" w:rsidP="00CE1779">
      <w:pPr>
        <w:pStyle w:val="Akapitzlist"/>
        <w:numPr>
          <w:ilvl w:val="2"/>
          <w:numId w:val="52"/>
        </w:numPr>
        <w:tabs>
          <w:tab w:val="clear" w:pos="1080"/>
        </w:tabs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>Egzamin klasyfikacyjny dla ucznia, o którym mowa w ust. 4 pkt 2, przeprowadza komisja, powołana przez dyrektora szkoły, który zezwolił na spełnianie przez ucznia odpowiednio obowiązku szkolnego lub obowiązku nauki poza szkołą. W skład komisji wchodzą:</w:t>
      </w:r>
    </w:p>
    <w:p w:rsidR="00D2565F" w:rsidRPr="001D5137" w:rsidRDefault="00D2565F" w:rsidP="00C16E52">
      <w:pPr>
        <w:pStyle w:val="Akapitzlist"/>
        <w:numPr>
          <w:ilvl w:val="1"/>
          <w:numId w:val="9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dyrektor szkoły albo nauczyciel wyznaczony przez dyrektora szkoły – jako przewodniczący komisji;</w:t>
      </w:r>
    </w:p>
    <w:p w:rsidR="00D2565F" w:rsidRPr="001D5137" w:rsidRDefault="00D2565F" w:rsidP="00C16E52">
      <w:pPr>
        <w:pStyle w:val="Akapitzlist"/>
        <w:numPr>
          <w:ilvl w:val="1"/>
          <w:numId w:val="9"/>
        </w:numPr>
        <w:spacing w:after="120" w:line="36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nauczyciel lub nauczyciele obowiązkowych zajęć edukacyjnych, z których jest przeprowadzany dany egzamin.</w:t>
      </w:r>
    </w:p>
    <w:p w:rsidR="00D2565F" w:rsidRPr="001D5137" w:rsidRDefault="00D2565F" w:rsidP="00CE1779">
      <w:pPr>
        <w:pStyle w:val="Akapitzlist"/>
        <w:numPr>
          <w:ilvl w:val="2"/>
          <w:numId w:val="52"/>
        </w:numPr>
        <w:tabs>
          <w:tab w:val="clear" w:pos="1080"/>
        </w:tabs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>Przewodniczący komisji uzgadnia z rodzicami (prawnymi opiekunami) ucznia, o którym mowa w ust. 4 pkt 2, liczbę zajęć edukacyjnych, z których uczeń może zdawać egzaminy w ciągu jednego dnia.</w:t>
      </w:r>
    </w:p>
    <w:p w:rsidR="00D2565F" w:rsidRPr="001D5137" w:rsidRDefault="00D2565F" w:rsidP="00CE1779">
      <w:pPr>
        <w:pStyle w:val="Akapitzlist"/>
        <w:numPr>
          <w:ilvl w:val="2"/>
          <w:numId w:val="52"/>
        </w:numPr>
        <w:tabs>
          <w:tab w:val="clear" w:pos="1080"/>
        </w:tabs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>W czasie egzaminu klasyfikacyjnego mogą być obecni – w charakterze obserwatorów – rodzice (prawni opiekunowie) ucznia.</w:t>
      </w:r>
    </w:p>
    <w:p w:rsidR="00D2565F" w:rsidRPr="001D5137" w:rsidRDefault="00D2565F" w:rsidP="00CE1779">
      <w:pPr>
        <w:pStyle w:val="Akapitzlist"/>
        <w:numPr>
          <w:ilvl w:val="2"/>
          <w:numId w:val="52"/>
        </w:numPr>
        <w:tabs>
          <w:tab w:val="clear" w:pos="1080"/>
        </w:tabs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>Z przeprowadzonego egzaminu klasyfikacyjnego sporządza się protokół zawierający, w szczególności oprócz nazwy zajęć edukacyjnych, z których jest przeprowadzany egzamin, oraz imienia i nazwiska ucznia:</w:t>
      </w:r>
    </w:p>
    <w:p w:rsidR="00D2565F" w:rsidRPr="001D5137" w:rsidRDefault="00D2565F" w:rsidP="00C16E52">
      <w:pPr>
        <w:pStyle w:val="Akapitzlist"/>
        <w:numPr>
          <w:ilvl w:val="1"/>
          <w:numId w:val="7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imiona i nazwiska nauczycieli, o których mowa w ust. 10, a w przypadku egzaminu klasyfikacyjnego przeprowadzanego dla ucznia, o którym mowa w ust. 4 pkt 2 – skład komisji;</w:t>
      </w:r>
    </w:p>
    <w:p w:rsidR="00D2565F" w:rsidRPr="001D5137" w:rsidRDefault="00D2565F" w:rsidP="00C16E52">
      <w:pPr>
        <w:pStyle w:val="Akapitzlist"/>
        <w:numPr>
          <w:ilvl w:val="1"/>
          <w:numId w:val="7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termin egzaminu klasyfikacyjnego;</w:t>
      </w:r>
    </w:p>
    <w:p w:rsidR="00D2565F" w:rsidRPr="001D5137" w:rsidRDefault="00D2565F" w:rsidP="00C16E52">
      <w:pPr>
        <w:pStyle w:val="Akapitzlist"/>
        <w:numPr>
          <w:ilvl w:val="1"/>
          <w:numId w:val="7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zadania (ćwiczenia) egzaminacyjne;</w:t>
      </w:r>
    </w:p>
    <w:p w:rsidR="00D2565F" w:rsidRPr="001D5137" w:rsidRDefault="00D2565F" w:rsidP="00C16E52">
      <w:pPr>
        <w:pStyle w:val="Akapitzlist"/>
        <w:numPr>
          <w:ilvl w:val="1"/>
          <w:numId w:val="7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 xml:space="preserve">wyniki egzaminu klasyfikacyjnego oraz uzyskane oceny. </w:t>
      </w:r>
    </w:p>
    <w:p w:rsidR="00D2565F" w:rsidRPr="001D5137" w:rsidRDefault="00D2565F" w:rsidP="00CE1779">
      <w:pPr>
        <w:pStyle w:val="Akapitzlist"/>
        <w:numPr>
          <w:ilvl w:val="2"/>
          <w:numId w:val="52"/>
        </w:numPr>
        <w:tabs>
          <w:tab w:val="clear" w:pos="1080"/>
        </w:tabs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>Do</w:t>
      </w:r>
      <w:r w:rsidRPr="001D5137">
        <w:rPr>
          <w:rFonts w:ascii="Times New Roman" w:hAnsi="Times New Roman"/>
          <w:sz w:val="24"/>
          <w:szCs w:val="24"/>
          <w:lang w:eastAsia="pl-PL"/>
        </w:rPr>
        <w:t xml:space="preserve"> protokołu dołącza się pisemne prace ucznia i zwięzłą informację o ustnych odpowiedziach ucznia i o wykonaniu przez ucznia zadania praktycznego. Protokół stanowi załącznik do arkusza ocen ucznia.</w:t>
      </w:r>
    </w:p>
    <w:p w:rsidR="00D2565F" w:rsidRDefault="00D2565F" w:rsidP="00CE1779">
      <w:pPr>
        <w:pStyle w:val="Akapitzlist"/>
        <w:numPr>
          <w:ilvl w:val="2"/>
          <w:numId w:val="52"/>
        </w:numPr>
        <w:tabs>
          <w:tab w:val="clear" w:pos="1080"/>
        </w:tabs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>W przypadku nieklasyfikowania ucznia z zajęć edukacyjnych, w dokumentacji przebiegu nauczania zamiast oceny klasyfikacyjnej wpisuje się "nieklasyfikowany".</w:t>
      </w:r>
    </w:p>
    <w:p w:rsidR="001C55A0" w:rsidRDefault="00D2565F" w:rsidP="00CE1779">
      <w:pPr>
        <w:pStyle w:val="Akapitzlist"/>
        <w:numPr>
          <w:ilvl w:val="2"/>
          <w:numId w:val="52"/>
        </w:numPr>
        <w:tabs>
          <w:tab w:val="clear" w:pos="1080"/>
        </w:tabs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367142">
        <w:rPr>
          <w:rFonts w:ascii="Times New Roman" w:hAnsi="Times New Roman"/>
          <w:bCs/>
          <w:sz w:val="24"/>
          <w:szCs w:val="24"/>
          <w:lang w:eastAsia="pl-PL"/>
        </w:rPr>
        <w:t xml:space="preserve">Ustalona przez nauczyciela albo uzyskana w wyniku egzaminu klasyfikacyjnego niedostateczna roczna ocena klasyfikacyjna z zajęć edukacyjnych </w:t>
      </w:r>
      <w:r w:rsidR="001C55A0" w:rsidRPr="00367142">
        <w:rPr>
          <w:rFonts w:ascii="Times New Roman" w:hAnsi="Times New Roman"/>
          <w:bCs/>
          <w:sz w:val="24"/>
          <w:szCs w:val="24"/>
          <w:lang w:eastAsia="pl-PL"/>
        </w:rPr>
        <w:t>jest ostateczna.</w:t>
      </w:r>
    </w:p>
    <w:p w:rsidR="00D2565F" w:rsidRDefault="00D2565F" w:rsidP="00CE1779">
      <w:pPr>
        <w:pStyle w:val="Akapitzlist"/>
        <w:numPr>
          <w:ilvl w:val="2"/>
          <w:numId w:val="52"/>
        </w:numPr>
        <w:tabs>
          <w:tab w:val="clear" w:pos="1080"/>
        </w:tabs>
        <w:spacing w:after="120" w:line="360" w:lineRule="auto"/>
        <w:ind w:left="350" w:hanging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367142">
        <w:rPr>
          <w:rFonts w:ascii="Times New Roman" w:hAnsi="Times New Roman"/>
          <w:bCs/>
          <w:sz w:val="24"/>
          <w:szCs w:val="24"/>
          <w:lang w:eastAsia="pl-PL"/>
        </w:rPr>
        <w:t>Ustalona przez wychowawcę klasy roczna ocena klasyfikacyjna zachowania jest ostateczna</w:t>
      </w:r>
      <w:r w:rsidR="001C55A0" w:rsidRPr="00367142">
        <w:rPr>
          <w:rFonts w:ascii="Times New Roman" w:hAnsi="Times New Roman"/>
          <w:bCs/>
          <w:sz w:val="24"/>
          <w:szCs w:val="24"/>
          <w:lang w:eastAsia="pl-PL"/>
        </w:rPr>
        <w:t>.</w:t>
      </w:r>
    </w:p>
    <w:p w:rsidR="009C6049" w:rsidRPr="00367142" w:rsidRDefault="009C6049" w:rsidP="009C6049">
      <w:pPr>
        <w:pStyle w:val="Akapitzlist"/>
        <w:spacing w:after="120" w:line="360" w:lineRule="auto"/>
        <w:ind w:left="350"/>
        <w:jc w:val="both"/>
        <w:rPr>
          <w:rFonts w:ascii="Times New Roman" w:hAnsi="Times New Roman"/>
          <w:bCs/>
          <w:sz w:val="24"/>
          <w:szCs w:val="24"/>
          <w:lang w:eastAsia="pl-PL"/>
        </w:rPr>
      </w:pPr>
    </w:p>
    <w:p w:rsidR="00D2565F" w:rsidRPr="001D5137" w:rsidRDefault="00D2565F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8D2CBC" w:rsidRPr="008D2CBC" w:rsidRDefault="008D2CBC" w:rsidP="008D2CBC">
      <w:pPr>
        <w:pStyle w:val="Akapitzlist"/>
        <w:spacing w:after="120" w:line="360" w:lineRule="auto"/>
        <w:ind w:left="350"/>
        <w:jc w:val="both"/>
        <w:rPr>
          <w:rFonts w:ascii="Times New Roman" w:hAnsi="Times New Roman"/>
          <w:b/>
          <w:sz w:val="24"/>
          <w:szCs w:val="24"/>
        </w:rPr>
      </w:pPr>
      <w:r w:rsidRPr="008D2CBC">
        <w:rPr>
          <w:rFonts w:ascii="Times New Roman" w:hAnsi="Times New Roman"/>
          <w:b/>
          <w:sz w:val="24"/>
          <w:szCs w:val="24"/>
        </w:rPr>
        <w:t>Sprawdzian wiadomości i umiejętności ucznia dotyczący zastrzeżeń oceny klasyfikacyjnej i oceny zachowania.</w:t>
      </w:r>
    </w:p>
    <w:p w:rsidR="00D2565F" w:rsidRDefault="00D2565F" w:rsidP="00CE1779">
      <w:pPr>
        <w:pStyle w:val="Akapitzlist"/>
        <w:numPr>
          <w:ilvl w:val="4"/>
          <w:numId w:val="52"/>
        </w:numPr>
        <w:tabs>
          <w:tab w:val="clear" w:pos="1800"/>
        </w:tabs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Uczeń lub jego rodzice (prawni opiekunowie) mogą, w terminie nie późniejszym niż 2 dni robocze od dnia zakończenia zajęć dydaktyczno-wychowawczych, zgłosić zastrzeżenia do dyrektora szkoły, jeżeli uznają, że roczna ocena klasyfikacyjna z zajęć edukacyjnych lub roczna ocena klasyfikacyjna zachowania została ustalona niezgodnie z przepisami prawa dotyczącymi trybu ustalania tej oceny.</w:t>
      </w:r>
    </w:p>
    <w:p w:rsidR="008D2CBC" w:rsidRPr="008D2CBC" w:rsidRDefault="008D2CBC" w:rsidP="00CE1779">
      <w:pPr>
        <w:pStyle w:val="Akapitzlist"/>
        <w:numPr>
          <w:ilvl w:val="4"/>
          <w:numId w:val="52"/>
        </w:numPr>
        <w:tabs>
          <w:tab w:val="clear" w:pos="1800"/>
        </w:tabs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8D2CBC">
        <w:rPr>
          <w:rFonts w:ascii="Times New Roman" w:hAnsi="Times New Roman"/>
          <w:sz w:val="24"/>
          <w:szCs w:val="24"/>
        </w:rPr>
        <w:t>astrzeżenia rodzice lub uczeń wnoszą na piśmie do Dyrektora szkoły</w:t>
      </w:r>
      <w:r>
        <w:rPr>
          <w:rFonts w:ascii="Times New Roman" w:hAnsi="Times New Roman"/>
          <w:sz w:val="24"/>
          <w:szCs w:val="24"/>
        </w:rPr>
        <w:t xml:space="preserve"> ze wskazaniem nieprawidłowości w trybie wystawienia oceny.</w:t>
      </w:r>
    </w:p>
    <w:p w:rsidR="00D2565F" w:rsidRPr="001D5137" w:rsidRDefault="00D2565F" w:rsidP="00CE1779">
      <w:pPr>
        <w:pStyle w:val="Akapitzlist"/>
        <w:numPr>
          <w:ilvl w:val="4"/>
          <w:numId w:val="52"/>
        </w:numPr>
        <w:tabs>
          <w:tab w:val="clear" w:pos="1800"/>
        </w:tabs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W przypadku stwierdzenia, że roczna ocena klasyfikacyjna z zajęć edukacyjnych lub roczna ocena klasyfikacyjna zachowania zostały ustalone niezgodnie z przepisami dotyczącymi trybu ustalania tych ocen, dyrektor szkoły powołuje komisję, która w przypadku rocznej oceny klasyfikacyjnej z zajęć edukacyjnych – przeprowadza sprawdzian wiadomości i umiejętności ucznia oraz ustala roczną ocenę klasyfikacyjną z danych zajęć edukacyjnych.</w:t>
      </w:r>
    </w:p>
    <w:p w:rsidR="00D2565F" w:rsidRPr="001D5137" w:rsidRDefault="00D2565F" w:rsidP="00CE1779">
      <w:pPr>
        <w:pStyle w:val="Akapitzlist"/>
        <w:numPr>
          <w:ilvl w:val="4"/>
          <w:numId w:val="52"/>
        </w:numPr>
        <w:tabs>
          <w:tab w:val="clear" w:pos="1800"/>
        </w:tabs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Sprawdzian wiadomości i umiejętności ucznia przeprowadza się w formie pisemnej i ustnej.</w:t>
      </w:r>
    </w:p>
    <w:p w:rsidR="00D2565F" w:rsidRPr="001D5137" w:rsidRDefault="00D2565F" w:rsidP="00CE1779">
      <w:pPr>
        <w:pStyle w:val="Akapitzlist"/>
        <w:numPr>
          <w:ilvl w:val="4"/>
          <w:numId w:val="52"/>
        </w:numPr>
        <w:tabs>
          <w:tab w:val="clear" w:pos="1800"/>
        </w:tabs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Sprawdzian wiadomości i umiejętności ucznia z plastyki, muzyki, techniki, informatyki i wychowania fizycznego ma przede wszystkim formę zadań praktycznych.</w:t>
      </w:r>
    </w:p>
    <w:p w:rsidR="00D2565F" w:rsidRPr="001D5137" w:rsidRDefault="00D2565F" w:rsidP="00CE1779">
      <w:pPr>
        <w:pStyle w:val="Akapitzlist"/>
        <w:numPr>
          <w:ilvl w:val="4"/>
          <w:numId w:val="52"/>
        </w:numPr>
        <w:tabs>
          <w:tab w:val="clear" w:pos="1800"/>
        </w:tabs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Sprawdzian wiadomości i umiejętności ucznia przeprowadza się nie później niż w terminie 5 dn</w:t>
      </w:r>
      <w:r w:rsidR="001C55A0">
        <w:rPr>
          <w:rFonts w:ascii="Times New Roman" w:hAnsi="Times New Roman"/>
          <w:sz w:val="24"/>
          <w:szCs w:val="24"/>
        </w:rPr>
        <w:t>i od dnia zgłoszenia zastrzeżeń</w:t>
      </w:r>
      <w:r w:rsidRPr="001D5137">
        <w:rPr>
          <w:rFonts w:ascii="Times New Roman" w:hAnsi="Times New Roman"/>
          <w:sz w:val="24"/>
          <w:szCs w:val="24"/>
        </w:rPr>
        <w:t>. Termin sprawdzianu uzgadnia się z uczniem i jego rodzicami.</w:t>
      </w:r>
    </w:p>
    <w:p w:rsidR="00D2565F" w:rsidRPr="001D5137" w:rsidRDefault="00D2565F" w:rsidP="00CE1779">
      <w:pPr>
        <w:pStyle w:val="Akapitzlist"/>
        <w:numPr>
          <w:ilvl w:val="4"/>
          <w:numId w:val="52"/>
        </w:numPr>
        <w:tabs>
          <w:tab w:val="clear" w:pos="1800"/>
        </w:tabs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W skład komisji wchodzą:</w:t>
      </w:r>
    </w:p>
    <w:p w:rsidR="00D2565F" w:rsidRPr="001D5137" w:rsidRDefault="00D2565F" w:rsidP="00CE1779">
      <w:pPr>
        <w:pStyle w:val="Akapitzlist"/>
        <w:numPr>
          <w:ilvl w:val="1"/>
          <w:numId w:val="36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dyrektor szkoły– jako przewodniczący komisji;</w:t>
      </w:r>
    </w:p>
    <w:p w:rsidR="00D2565F" w:rsidRPr="001D5137" w:rsidRDefault="00D2565F" w:rsidP="00CE1779">
      <w:pPr>
        <w:pStyle w:val="Akapitzlist"/>
        <w:numPr>
          <w:ilvl w:val="1"/>
          <w:numId w:val="36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nauczyciel prowadzący dane zajęcia edukacyjne;</w:t>
      </w:r>
    </w:p>
    <w:p w:rsidR="00D2565F" w:rsidRPr="001D5137" w:rsidRDefault="00D2565F" w:rsidP="00CE1779">
      <w:pPr>
        <w:pStyle w:val="Akapitzlist"/>
        <w:numPr>
          <w:ilvl w:val="1"/>
          <w:numId w:val="36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nauczyciel prowadzący takie same lub pokrewne zajęcia edukacyjne.</w:t>
      </w:r>
    </w:p>
    <w:p w:rsidR="00D2565F" w:rsidRPr="001D5137" w:rsidRDefault="001C55A0" w:rsidP="00CE1779">
      <w:pPr>
        <w:pStyle w:val="Akapitzlist"/>
        <w:numPr>
          <w:ilvl w:val="4"/>
          <w:numId w:val="52"/>
        </w:numPr>
        <w:tabs>
          <w:tab w:val="clear" w:pos="1800"/>
        </w:tabs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Nauczyciel prowadzący dane zajęcia </w:t>
      </w:r>
      <w:r w:rsidR="00D2565F" w:rsidRPr="001D5137">
        <w:rPr>
          <w:rFonts w:ascii="Times New Roman" w:hAnsi="Times New Roman"/>
          <w:sz w:val="24"/>
          <w:szCs w:val="24"/>
        </w:rPr>
        <w:t>może być zwolniony z udziału w pracy komisji na własną prośbę lub w innych, szczególnie uzasadnionych przypadkach. W takim przypadku dyrektor szkoły powołuje w skład komisji innego nauczyciela prowadzącego takie same zajęcia edukacyjne, z tym że powołanie nauczyciela zatrudnionego w innej szkole następuje w porozumieniu z dyrektorem tej szkoły.</w:t>
      </w:r>
    </w:p>
    <w:p w:rsidR="00D2565F" w:rsidRPr="001D5137" w:rsidRDefault="00D2565F" w:rsidP="00CE1779">
      <w:pPr>
        <w:pStyle w:val="Akapitzlist"/>
        <w:numPr>
          <w:ilvl w:val="4"/>
          <w:numId w:val="52"/>
        </w:numPr>
        <w:tabs>
          <w:tab w:val="clear" w:pos="1800"/>
        </w:tabs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W skład komisji, w przypadku ustalenia rocznej oceny klasyfikacyjnej z zachowania, wchodzą:</w:t>
      </w:r>
    </w:p>
    <w:p w:rsidR="00D2565F" w:rsidRPr="001D5137" w:rsidRDefault="00D2565F" w:rsidP="00CE1779">
      <w:pPr>
        <w:pStyle w:val="Akapitzlist"/>
        <w:numPr>
          <w:ilvl w:val="1"/>
          <w:numId w:val="35"/>
        </w:numPr>
        <w:tabs>
          <w:tab w:val="clear" w:pos="1080"/>
        </w:tabs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lastRenderedPageBreak/>
        <w:t>dyrektor szkoły– jako przewodniczący komisji;</w:t>
      </w:r>
    </w:p>
    <w:p w:rsidR="00D2565F" w:rsidRPr="001D5137" w:rsidRDefault="00D2565F" w:rsidP="00CE1779">
      <w:pPr>
        <w:pStyle w:val="Akapitzlist"/>
        <w:numPr>
          <w:ilvl w:val="1"/>
          <w:numId w:val="35"/>
        </w:numPr>
        <w:tabs>
          <w:tab w:val="clear" w:pos="1080"/>
        </w:tabs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wychowawca oddziału;</w:t>
      </w:r>
    </w:p>
    <w:p w:rsidR="00D2565F" w:rsidRPr="001D5137" w:rsidRDefault="00D2565F" w:rsidP="00CE1779">
      <w:pPr>
        <w:pStyle w:val="Akapitzlist"/>
        <w:numPr>
          <w:ilvl w:val="1"/>
          <w:numId w:val="35"/>
        </w:numPr>
        <w:tabs>
          <w:tab w:val="clear" w:pos="1080"/>
        </w:tabs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nauczyciel prowadzący zajęcia edukacyjne w danym oddziale;</w:t>
      </w:r>
    </w:p>
    <w:p w:rsidR="00D2565F" w:rsidRPr="001D5137" w:rsidRDefault="00D2565F" w:rsidP="00CE1779">
      <w:pPr>
        <w:pStyle w:val="Akapitzlist"/>
        <w:numPr>
          <w:ilvl w:val="1"/>
          <w:numId w:val="35"/>
        </w:numPr>
        <w:tabs>
          <w:tab w:val="clear" w:pos="1080"/>
        </w:tabs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przedstawiciel samorządu uczniowskiego;</w:t>
      </w:r>
    </w:p>
    <w:p w:rsidR="00D2565F" w:rsidRPr="001D5137" w:rsidRDefault="00D2565F" w:rsidP="00CE1779">
      <w:pPr>
        <w:pStyle w:val="Akapitzlist"/>
        <w:numPr>
          <w:ilvl w:val="1"/>
          <w:numId w:val="35"/>
        </w:numPr>
        <w:tabs>
          <w:tab w:val="clear" w:pos="1080"/>
        </w:tabs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przedstawiciel rady rodziców.</w:t>
      </w:r>
    </w:p>
    <w:p w:rsidR="00D2565F" w:rsidRPr="006D7E2E" w:rsidRDefault="00D2565F" w:rsidP="00CE1779">
      <w:pPr>
        <w:pStyle w:val="Akapitzlist"/>
        <w:numPr>
          <w:ilvl w:val="4"/>
          <w:numId w:val="52"/>
        </w:numPr>
        <w:tabs>
          <w:tab w:val="clear" w:pos="1800"/>
        </w:tabs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Komisja ustala roczną ocenę klasyfikacyjną zachowania w terminie 5 dni od dnia zgłoszenia zastrzeżeń.</w:t>
      </w:r>
      <w:r w:rsidR="006D7E2E">
        <w:rPr>
          <w:rFonts w:ascii="Times New Roman" w:hAnsi="Times New Roman"/>
          <w:sz w:val="24"/>
          <w:szCs w:val="24"/>
        </w:rPr>
        <w:t xml:space="preserve"> </w:t>
      </w:r>
      <w:r w:rsidRPr="006D7E2E">
        <w:rPr>
          <w:rFonts w:ascii="Times New Roman" w:hAnsi="Times New Roman"/>
          <w:sz w:val="24"/>
          <w:szCs w:val="24"/>
        </w:rPr>
        <w:t>Ocena jest ustalana w drodze głosowania zwykłą większością głosów. W przypadku równej liczby głosów decyduje głos przewodniczącego komisji.</w:t>
      </w:r>
    </w:p>
    <w:p w:rsidR="00D2565F" w:rsidRPr="001D5137" w:rsidRDefault="00D2565F" w:rsidP="00CE1779">
      <w:pPr>
        <w:pStyle w:val="Akapitzlist"/>
        <w:numPr>
          <w:ilvl w:val="4"/>
          <w:numId w:val="52"/>
        </w:numPr>
        <w:tabs>
          <w:tab w:val="clear" w:pos="1800"/>
        </w:tabs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Ze sprawdzianu wiadomości i umiejętności ucznia sporządza się protokół, zawierający w szczególności:</w:t>
      </w:r>
    </w:p>
    <w:p w:rsidR="00D2565F" w:rsidRPr="001D5137" w:rsidRDefault="00D2565F" w:rsidP="00D2565F">
      <w:pPr>
        <w:pStyle w:val="Akapitzlist"/>
        <w:numPr>
          <w:ilvl w:val="1"/>
          <w:numId w:val="5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nazwę zajęć edukacyjnych, z których był przeprowadzony sprawdzian;</w:t>
      </w:r>
    </w:p>
    <w:p w:rsidR="00D2565F" w:rsidRPr="001D5137" w:rsidRDefault="00D2565F" w:rsidP="00D2565F">
      <w:pPr>
        <w:pStyle w:val="Akapitzlist"/>
        <w:numPr>
          <w:ilvl w:val="1"/>
          <w:numId w:val="5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imiona i nazwiska osób wchodzących w skład komisji;</w:t>
      </w:r>
    </w:p>
    <w:p w:rsidR="00D2565F" w:rsidRPr="001D5137" w:rsidRDefault="00D2565F" w:rsidP="00D2565F">
      <w:pPr>
        <w:pStyle w:val="Akapitzlist"/>
        <w:numPr>
          <w:ilvl w:val="1"/>
          <w:numId w:val="5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termin sprawdzianu;</w:t>
      </w:r>
    </w:p>
    <w:p w:rsidR="00D2565F" w:rsidRPr="001D5137" w:rsidRDefault="00D2565F" w:rsidP="00D2565F">
      <w:pPr>
        <w:pStyle w:val="Akapitzlist"/>
        <w:numPr>
          <w:ilvl w:val="1"/>
          <w:numId w:val="5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imię i nazwisko ucznia;</w:t>
      </w:r>
    </w:p>
    <w:p w:rsidR="00D2565F" w:rsidRPr="001D5137" w:rsidRDefault="00D2565F" w:rsidP="00D2565F">
      <w:pPr>
        <w:pStyle w:val="Akapitzlist"/>
        <w:numPr>
          <w:ilvl w:val="1"/>
          <w:numId w:val="5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zadania sprawdzające;</w:t>
      </w:r>
    </w:p>
    <w:p w:rsidR="00D2565F" w:rsidRPr="001D5137" w:rsidRDefault="00D2565F" w:rsidP="00D2565F">
      <w:pPr>
        <w:pStyle w:val="Akapitzlist"/>
        <w:numPr>
          <w:ilvl w:val="1"/>
          <w:numId w:val="5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ustaloną ocenę klasyfikacyjną.</w:t>
      </w:r>
    </w:p>
    <w:p w:rsidR="00D2565F" w:rsidRPr="001D5137" w:rsidRDefault="00D2565F" w:rsidP="00CE1779">
      <w:pPr>
        <w:pStyle w:val="Akapitzlist"/>
        <w:numPr>
          <w:ilvl w:val="4"/>
          <w:numId w:val="52"/>
        </w:numPr>
        <w:tabs>
          <w:tab w:val="clear" w:pos="1800"/>
        </w:tabs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Do protokołu dołącza się odpowiednio pisemne prace ucznia, zwięzłą informację o ustnych odpowiedziach ucznia i zwięzłą informację o wykonaniu przez ucznia zadania praktycznego.</w:t>
      </w:r>
    </w:p>
    <w:p w:rsidR="00D2565F" w:rsidRPr="001D5137" w:rsidRDefault="00D2565F" w:rsidP="00CE1779">
      <w:pPr>
        <w:pStyle w:val="Akapitzlist"/>
        <w:numPr>
          <w:ilvl w:val="4"/>
          <w:numId w:val="52"/>
        </w:numPr>
        <w:tabs>
          <w:tab w:val="clear" w:pos="1800"/>
        </w:tabs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Z posiedzenia komisji sporządza się protokół, zawierający w szczególności:</w:t>
      </w:r>
    </w:p>
    <w:p w:rsidR="00D2565F" w:rsidRPr="001D5137" w:rsidRDefault="00D2565F" w:rsidP="00CE1779">
      <w:pPr>
        <w:pStyle w:val="Akapitzlist"/>
        <w:numPr>
          <w:ilvl w:val="1"/>
          <w:numId w:val="70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imiona i nazwiska osób wchodzących w skład komisji;</w:t>
      </w:r>
    </w:p>
    <w:p w:rsidR="00D2565F" w:rsidRPr="001D5137" w:rsidRDefault="00D2565F" w:rsidP="00CE1779">
      <w:pPr>
        <w:pStyle w:val="Akapitzlist"/>
        <w:numPr>
          <w:ilvl w:val="1"/>
          <w:numId w:val="70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termin posiedzenia komisji;</w:t>
      </w:r>
    </w:p>
    <w:p w:rsidR="00D2565F" w:rsidRPr="001D5137" w:rsidRDefault="00D2565F" w:rsidP="00CE1779">
      <w:pPr>
        <w:pStyle w:val="Akapitzlist"/>
        <w:numPr>
          <w:ilvl w:val="1"/>
          <w:numId w:val="70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imię i nazwisko ucznia;</w:t>
      </w:r>
    </w:p>
    <w:p w:rsidR="00D2565F" w:rsidRPr="001D5137" w:rsidRDefault="00D2565F" w:rsidP="00CE1779">
      <w:pPr>
        <w:pStyle w:val="Akapitzlist"/>
        <w:numPr>
          <w:ilvl w:val="1"/>
          <w:numId w:val="70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wynik głosowania;</w:t>
      </w:r>
    </w:p>
    <w:p w:rsidR="00D2565F" w:rsidRPr="001D5137" w:rsidRDefault="00D2565F" w:rsidP="00CE1779">
      <w:pPr>
        <w:pStyle w:val="Akapitzlist"/>
        <w:numPr>
          <w:ilvl w:val="1"/>
          <w:numId w:val="70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ustaloną ocenę klasyfikacyjną zachowania wraz z uzasadnieniem.</w:t>
      </w:r>
    </w:p>
    <w:p w:rsidR="00D2565F" w:rsidRDefault="00D2565F" w:rsidP="00CE1779">
      <w:pPr>
        <w:pStyle w:val="Akapitzlist"/>
        <w:numPr>
          <w:ilvl w:val="4"/>
          <w:numId w:val="52"/>
        </w:numPr>
        <w:tabs>
          <w:tab w:val="clear" w:pos="1800"/>
        </w:tabs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Protokoły stanowią załączniki do arkusza ocen ucznia.</w:t>
      </w:r>
    </w:p>
    <w:p w:rsidR="006D7E2E" w:rsidRPr="004C01FD" w:rsidRDefault="006D7E2E" w:rsidP="00CE1779">
      <w:pPr>
        <w:pStyle w:val="Akapitzlist"/>
        <w:numPr>
          <w:ilvl w:val="4"/>
          <w:numId w:val="52"/>
        </w:numPr>
        <w:tabs>
          <w:tab w:val="clear" w:pos="1800"/>
        </w:tabs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Uczeń, który z przyczyn usprawiedliwionych nie przystąpił do sprawdzianu w wyznaczonym terminie może przystąpić do niego w dodatkowym terminie wyznaczonym przez Dyrektora szkoły.</w:t>
      </w:r>
    </w:p>
    <w:p w:rsidR="00D2565F" w:rsidRPr="001D5137" w:rsidRDefault="00D2565F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D2565F" w:rsidRPr="001D5137" w:rsidRDefault="00D2565F" w:rsidP="00CE1779">
      <w:pPr>
        <w:pStyle w:val="Akapitzlist"/>
        <w:numPr>
          <w:ilvl w:val="5"/>
          <w:numId w:val="52"/>
        </w:numPr>
        <w:tabs>
          <w:tab w:val="clear" w:pos="2160"/>
        </w:tabs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Uczeń klasy I-III szkoły podstawowej otrzymuje w każdym roku szkolnym promocję do klasy programowo wyższej.</w:t>
      </w:r>
    </w:p>
    <w:p w:rsidR="00D2565F" w:rsidRPr="001D5137" w:rsidRDefault="00D2565F" w:rsidP="00CE1779">
      <w:pPr>
        <w:pStyle w:val="Akapitzlist"/>
        <w:numPr>
          <w:ilvl w:val="5"/>
          <w:numId w:val="52"/>
        </w:numPr>
        <w:tabs>
          <w:tab w:val="clear" w:pos="2160"/>
        </w:tabs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lastRenderedPageBreak/>
        <w:t>W wyjątkowych przypadkach, uzasadnionych poziomem rozwoju i osiągnięć ucznia w danym roku szkolnym lub stanem zdrowia ucznia, rada pedagogiczna może postanowić o powtarzaniu klasy przez ucznia klasy I-III szkoły podstawowej, na wniosek wychowawcy oddziału po zasięgnięciu opinii rodziców ucznia lub na wniosek rodziców ucznia po zasięgnięciu opinii wychowawcy oddziału.</w:t>
      </w:r>
    </w:p>
    <w:p w:rsidR="00D2565F" w:rsidRPr="001D5137" w:rsidRDefault="00D2565F" w:rsidP="00CE1779">
      <w:pPr>
        <w:pStyle w:val="Akapitzlist"/>
        <w:numPr>
          <w:ilvl w:val="5"/>
          <w:numId w:val="52"/>
        </w:numPr>
        <w:tabs>
          <w:tab w:val="clear" w:pos="2160"/>
        </w:tabs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Na wniosek rodziców ucznia i po uzyskaniu zgody wychowawcy oddziału albo na wniosek wychowawcy oddziału i po uzyskaniu zgody rodziców ucznia rada pedagogiczna może postanowić o promowaniu ucznia klasy I i II szkoły podstawowej do klasy programowo wyższej również w ciągu roku szkolnego, jeżeli poziom rozwoju i osiągnięć ucznia rokuje opanowanie w jednym roku szkolnym treści nauczania przewidzianych w programie nauczania dwóch klas.</w:t>
      </w:r>
    </w:p>
    <w:p w:rsidR="00D2565F" w:rsidRPr="001D5137" w:rsidRDefault="00D2565F" w:rsidP="00CE1779">
      <w:pPr>
        <w:pStyle w:val="Akapitzlist"/>
        <w:numPr>
          <w:ilvl w:val="5"/>
          <w:numId w:val="52"/>
        </w:numPr>
        <w:tabs>
          <w:tab w:val="clear" w:pos="2160"/>
        </w:tabs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Począwszy od klasy IV szkoły podstawowej, uczeń, który w wyniku klasyfikacji rocznej uzyskał z obowiązkowych zajęć edukacyjnych średnią rocznych ocen klasyfikacyjnych co najmniej 4,75 oraz co najmniej bardzo dobrą roczną ocenę klasyfikacyjną zachowania, otrzymuje promocję do klasy programowo wyższej z wyróżnieniem.</w:t>
      </w:r>
    </w:p>
    <w:p w:rsidR="00D2565F" w:rsidRDefault="00D2565F" w:rsidP="00CE1779">
      <w:pPr>
        <w:pStyle w:val="Akapitzlist"/>
        <w:numPr>
          <w:ilvl w:val="5"/>
          <w:numId w:val="52"/>
        </w:numPr>
        <w:tabs>
          <w:tab w:val="clear" w:pos="2160"/>
        </w:tabs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Uczniowi, który uczęszczał na dodatkowe zajęcia edukacyjne, religię lub etykę, do średniej ocen  wlicza się także roczne oceny klasyfikacyjne uzyskane z tych zajęć.</w:t>
      </w:r>
    </w:p>
    <w:p w:rsidR="000570F8" w:rsidRPr="001D5137" w:rsidRDefault="000570F8" w:rsidP="00CE1779">
      <w:pPr>
        <w:pStyle w:val="Akapitzlist"/>
        <w:numPr>
          <w:ilvl w:val="5"/>
          <w:numId w:val="52"/>
        </w:numPr>
        <w:tabs>
          <w:tab w:val="clear" w:pos="2160"/>
        </w:tabs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Laureaci konkursów przedmiotowych o zasięgu wojewódzkim otrzymują z tych zajęć edukacyjnych  celującą ocenę klasyfikacyjną. </w:t>
      </w:r>
    </w:p>
    <w:p w:rsidR="00D2565F" w:rsidRPr="004C01FD" w:rsidRDefault="00D2565F" w:rsidP="00CE1779">
      <w:pPr>
        <w:pStyle w:val="Akapitzlist"/>
        <w:numPr>
          <w:ilvl w:val="5"/>
          <w:numId w:val="52"/>
        </w:numPr>
        <w:tabs>
          <w:tab w:val="clear" w:pos="2160"/>
        </w:tabs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Uczeń, który otrzymał promocję do klasy programowo wyższej z wyróżnieniem, otrzymuje nagrodę dyrektora szkoły, od której przysługuje uczniowi odwołanie do trzech dni przed jej wręczeniem.</w:t>
      </w:r>
    </w:p>
    <w:p w:rsidR="00D2565F" w:rsidRPr="001D5137" w:rsidRDefault="00D2565F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4C01FD" w:rsidRPr="004C01FD" w:rsidRDefault="004C01FD" w:rsidP="004C01FD">
      <w:pPr>
        <w:pStyle w:val="Akapitzlist"/>
        <w:spacing w:after="120" w:line="360" w:lineRule="auto"/>
        <w:ind w:left="350"/>
        <w:jc w:val="both"/>
        <w:rPr>
          <w:rFonts w:ascii="Times New Roman" w:hAnsi="Times New Roman"/>
          <w:b/>
          <w:sz w:val="24"/>
          <w:szCs w:val="24"/>
        </w:rPr>
      </w:pPr>
      <w:r w:rsidRPr="004C01FD">
        <w:rPr>
          <w:rFonts w:ascii="Times New Roman" w:hAnsi="Times New Roman"/>
          <w:b/>
          <w:sz w:val="24"/>
          <w:szCs w:val="24"/>
        </w:rPr>
        <w:t>Egzamin poprawkowy</w:t>
      </w:r>
    </w:p>
    <w:p w:rsidR="00D2565F" w:rsidRPr="001D5137" w:rsidRDefault="00D2565F" w:rsidP="00CE1779">
      <w:pPr>
        <w:pStyle w:val="Akapitzlist"/>
        <w:numPr>
          <w:ilvl w:val="6"/>
          <w:numId w:val="95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Począwszy od klasy IV szkoły podstawowej, uczeń, który w wyniku klasyfikacji rocznej  otrzymał negatywną ocenę klasyfikacyjną  z  jednych albo dwóch obowiązkowych zajęć edukacyjnych może przystąpić do egzaminu poprawkowego z tych zajęć.</w:t>
      </w:r>
    </w:p>
    <w:p w:rsidR="00D2565F" w:rsidRPr="001D5137" w:rsidRDefault="00D2565F" w:rsidP="00CE1779">
      <w:pPr>
        <w:pStyle w:val="Akapitzlist"/>
        <w:numPr>
          <w:ilvl w:val="6"/>
          <w:numId w:val="95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Egzamin poprawkowy przeprowadza komisja powołana przez dyrektora szkoły.</w:t>
      </w:r>
    </w:p>
    <w:p w:rsidR="00D2565F" w:rsidRPr="001D5137" w:rsidRDefault="00D2565F" w:rsidP="00CE1779">
      <w:pPr>
        <w:pStyle w:val="Akapitzlist"/>
        <w:numPr>
          <w:ilvl w:val="6"/>
          <w:numId w:val="95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Uczeń, który z przyczyn usprawiedliwionych nie przystąpił do egzaminu poprawkowego w wyznaczonym terminie, może przystąpić do niego w dodatkowym terminie, wyznaczonym przez dyrektora szkoły, nie później niż do końca września.</w:t>
      </w:r>
    </w:p>
    <w:p w:rsidR="00D2565F" w:rsidRPr="001D5137" w:rsidRDefault="00D2565F" w:rsidP="00CE1779">
      <w:pPr>
        <w:pStyle w:val="Akapitzlist"/>
        <w:numPr>
          <w:ilvl w:val="6"/>
          <w:numId w:val="95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lastRenderedPageBreak/>
        <w:t>Roczna ocena klasyfikacyjna ustalona w wyniku egzaminu poprawkowego jest ostateczna, z tym że termin do zgłoszenia zastrzeżeń wynosi 5 dni roboczych od dnia przeprowadzenia egzaminu poprawkowego.</w:t>
      </w:r>
    </w:p>
    <w:p w:rsidR="00D2565F" w:rsidRPr="001D5137" w:rsidRDefault="00D2565F" w:rsidP="00CE1779">
      <w:pPr>
        <w:pStyle w:val="Akapitzlist"/>
        <w:numPr>
          <w:ilvl w:val="6"/>
          <w:numId w:val="95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Uczeń, który nie zdał egzaminu poprawkowego, nie otrzymuje promocji do klasy programowo wyższej  i powtarza  klasę.</w:t>
      </w:r>
    </w:p>
    <w:p w:rsidR="00D2565F" w:rsidRPr="001D5137" w:rsidRDefault="00D2565F" w:rsidP="00CE1779">
      <w:pPr>
        <w:pStyle w:val="Akapitzlist"/>
        <w:numPr>
          <w:ilvl w:val="6"/>
          <w:numId w:val="95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Rada pedagogiczna, uwzględniając możliwości edukacyjne ucznia, może jeden raz w ciągu danego etapu edukacyjnego promować do klasy programowo wyższej ucznia, który nie zdał egzaminu poprawkowego z jednych obowiązkowych zajęć edukacyjnych, pod warunkiem że te zajęcia są realizowane w klasie programowo wyższej.</w:t>
      </w:r>
    </w:p>
    <w:p w:rsidR="00D2565F" w:rsidRPr="001D5137" w:rsidRDefault="00D2565F" w:rsidP="00CE1779">
      <w:pPr>
        <w:pStyle w:val="Akapitzlist"/>
        <w:numPr>
          <w:ilvl w:val="6"/>
          <w:numId w:val="95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Egzamin poprawkowy przeprowadza się w formie pisemnej i ustnej.</w:t>
      </w:r>
    </w:p>
    <w:p w:rsidR="00D2565F" w:rsidRPr="001D5137" w:rsidRDefault="00D2565F" w:rsidP="00CE1779">
      <w:pPr>
        <w:pStyle w:val="Akapitzlist"/>
        <w:numPr>
          <w:ilvl w:val="6"/>
          <w:numId w:val="95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Egzamin poprawkowy z plastyki, muzyki, techniki, informatyki i wychowania fizycznego</w:t>
      </w:r>
      <w:r w:rsidR="004C01FD">
        <w:rPr>
          <w:rFonts w:ascii="Times New Roman" w:hAnsi="Times New Roman"/>
          <w:sz w:val="24"/>
          <w:szCs w:val="24"/>
        </w:rPr>
        <w:t xml:space="preserve"> ma przede wszystkim formę ćwiczeń</w:t>
      </w:r>
      <w:r w:rsidRPr="001D5137">
        <w:rPr>
          <w:rFonts w:ascii="Times New Roman" w:hAnsi="Times New Roman"/>
          <w:sz w:val="24"/>
          <w:szCs w:val="24"/>
        </w:rPr>
        <w:t xml:space="preserve"> praktycznych..</w:t>
      </w:r>
    </w:p>
    <w:p w:rsidR="00251358" w:rsidRDefault="00D2565F" w:rsidP="00CE1779">
      <w:pPr>
        <w:pStyle w:val="Akapitzlist"/>
        <w:numPr>
          <w:ilvl w:val="6"/>
          <w:numId w:val="95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251358">
        <w:rPr>
          <w:rFonts w:ascii="Times New Roman" w:hAnsi="Times New Roman"/>
          <w:sz w:val="24"/>
          <w:szCs w:val="24"/>
        </w:rPr>
        <w:t xml:space="preserve">Egzamin poprawkowy przeprowadza się w ostatnim tygodniu ferii letnich. Termin egzaminu poprawkowego wyznacza dyrektor szkoły </w:t>
      </w:r>
      <w:r w:rsidR="00251358">
        <w:rPr>
          <w:rFonts w:ascii="Times New Roman" w:hAnsi="Times New Roman"/>
          <w:sz w:val="24"/>
          <w:szCs w:val="24"/>
        </w:rPr>
        <w:t>na ostatnim posiedzeniu rady pedagogicznej przed feriami letnimi. O terminie egzaminu poprawkowego dyrektor in</w:t>
      </w:r>
      <w:r w:rsidR="001C55A0">
        <w:rPr>
          <w:rFonts w:ascii="Times New Roman" w:hAnsi="Times New Roman"/>
          <w:sz w:val="24"/>
          <w:szCs w:val="24"/>
        </w:rPr>
        <w:t>formuje ucznia i  jego rodziców (</w:t>
      </w:r>
      <w:r w:rsidR="00251358">
        <w:rPr>
          <w:rFonts w:ascii="Times New Roman" w:hAnsi="Times New Roman"/>
          <w:sz w:val="24"/>
          <w:szCs w:val="24"/>
        </w:rPr>
        <w:t>opiekunów prawnych</w:t>
      </w:r>
      <w:r w:rsidR="001C55A0">
        <w:rPr>
          <w:rFonts w:ascii="Times New Roman" w:hAnsi="Times New Roman"/>
          <w:sz w:val="24"/>
          <w:szCs w:val="24"/>
        </w:rPr>
        <w:t>)</w:t>
      </w:r>
      <w:r w:rsidR="00251358">
        <w:rPr>
          <w:rFonts w:ascii="Times New Roman" w:hAnsi="Times New Roman"/>
          <w:sz w:val="24"/>
          <w:szCs w:val="24"/>
        </w:rPr>
        <w:t xml:space="preserve"> na piśmie.</w:t>
      </w:r>
    </w:p>
    <w:p w:rsidR="00D2565F" w:rsidRPr="000570F8" w:rsidRDefault="00D2565F" w:rsidP="00CE1779">
      <w:pPr>
        <w:pStyle w:val="Akapitzlist"/>
        <w:numPr>
          <w:ilvl w:val="6"/>
          <w:numId w:val="95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0570F8">
        <w:rPr>
          <w:rFonts w:ascii="Times New Roman" w:hAnsi="Times New Roman"/>
          <w:sz w:val="24"/>
          <w:szCs w:val="24"/>
        </w:rPr>
        <w:t>Egzamin poprawkowy przeprowadza komisja, w której skład wchodzą:</w:t>
      </w:r>
    </w:p>
    <w:p w:rsidR="00D2565F" w:rsidRPr="000570F8" w:rsidRDefault="00D2565F" w:rsidP="00CE1779">
      <w:pPr>
        <w:pStyle w:val="Akapitzlist"/>
        <w:numPr>
          <w:ilvl w:val="1"/>
          <w:numId w:val="70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0570F8">
        <w:rPr>
          <w:rFonts w:ascii="Times New Roman" w:hAnsi="Times New Roman"/>
          <w:sz w:val="24"/>
          <w:szCs w:val="24"/>
        </w:rPr>
        <w:t>dyrektor szkoły jako przewodniczący komisji;</w:t>
      </w:r>
    </w:p>
    <w:p w:rsidR="00D2565F" w:rsidRPr="000570F8" w:rsidRDefault="00D2565F" w:rsidP="00CE1779">
      <w:pPr>
        <w:pStyle w:val="Akapitzlist"/>
        <w:numPr>
          <w:ilvl w:val="1"/>
          <w:numId w:val="70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0570F8">
        <w:rPr>
          <w:rFonts w:ascii="Times New Roman" w:hAnsi="Times New Roman"/>
          <w:sz w:val="24"/>
          <w:szCs w:val="24"/>
        </w:rPr>
        <w:t>nauczyciel prowadzący dane zajęcia edukacyjne</w:t>
      </w:r>
      <w:r w:rsidR="00251358" w:rsidRPr="000570F8">
        <w:rPr>
          <w:rFonts w:ascii="Times New Roman" w:hAnsi="Times New Roman"/>
          <w:sz w:val="24"/>
          <w:szCs w:val="24"/>
        </w:rPr>
        <w:t xml:space="preserve"> jako egzaminujący</w:t>
      </w:r>
      <w:r w:rsidRPr="000570F8">
        <w:rPr>
          <w:rFonts w:ascii="Times New Roman" w:hAnsi="Times New Roman"/>
          <w:sz w:val="24"/>
          <w:szCs w:val="24"/>
        </w:rPr>
        <w:t>;</w:t>
      </w:r>
    </w:p>
    <w:p w:rsidR="00D2565F" w:rsidRPr="000570F8" w:rsidRDefault="00D2565F" w:rsidP="00CE1779">
      <w:pPr>
        <w:pStyle w:val="Akapitzlist"/>
        <w:numPr>
          <w:ilvl w:val="1"/>
          <w:numId w:val="70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0570F8">
        <w:rPr>
          <w:rFonts w:ascii="Times New Roman" w:hAnsi="Times New Roman"/>
          <w:sz w:val="24"/>
          <w:szCs w:val="24"/>
        </w:rPr>
        <w:t>nauczyciel prowadzący takie same lub pokrewne zajęcia edukacyjne</w:t>
      </w:r>
      <w:r w:rsidR="00251358" w:rsidRPr="000570F8">
        <w:rPr>
          <w:rFonts w:ascii="Times New Roman" w:hAnsi="Times New Roman"/>
          <w:sz w:val="24"/>
          <w:szCs w:val="24"/>
        </w:rPr>
        <w:t xml:space="preserve"> jako członek komisji</w:t>
      </w:r>
      <w:r w:rsidRPr="000570F8">
        <w:rPr>
          <w:rFonts w:ascii="Times New Roman" w:hAnsi="Times New Roman"/>
          <w:sz w:val="24"/>
          <w:szCs w:val="24"/>
        </w:rPr>
        <w:t>.</w:t>
      </w:r>
    </w:p>
    <w:p w:rsidR="00D2565F" w:rsidRPr="000570F8" w:rsidRDefault="00D2565F" w:rsidP="00CE1779">
      <w:pPr>
        <w:pStyle w:val="Akapitzlist"/>
        <w:numPr>
          <w:ilvl w:val="6"/>
          <w:numId w:val="95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0570F8">
        <w:rPr>
          <w:rFonts w:ascii="Times New Roman" w:hAnsi="Times New Roman"/>
          <w:sz w:val="24"/>
          <w:szCs w:val="24"/>
        </w:rPr>
        <w:t>Na</w:t>
      </w:r>
      <w:r w:rsidR="000570F8" w:rsidRPr="000570F8">
        <w:rPr>
          <w:rFonts w:ascii="Times New Roman" w:hAnsi="Times New Roman"/>
          <w:sz w:val="24"/>
          <w:szCs w:val="24"/>
        </w:rPr>
        <w:t>uczyciel prowadzący</w:t>
      </w:r>
      <w:r w:rsidRPr="000570F8">
        <w:rPr>
          <w:rFonts w:ascii="Times New Roman" w:hAnsi="Times New Roman"/>
          <w:sz w:val="24"/>
          <w:szCs w:val="24"/>
        </w:rPr>
        <w:t xml:space="preserve"> może być zwolniony z udziału w pracy komisji na własną prośbę lub w innych, szczególnie uzasadnionych przypadkach. W takim przypadku dyrektor szkoły powołuje w skład komisji innego nauczyciela prowadzącego takie same zajęcia edukacyjne, z tym że powołanie nauczyciela zatrudnionego w innej szkole następuje w porozumieniu z dyrektorem tej szkoły.</w:t>
      </w:r>
    </w:p>
    <w:p w:rsidR="00D2565F" w:rsidRPr="000570F8" w:rsidRDefault="00D2565F" w:rsidP="00CE1779">
      <w:pPr>
        <w:pStyle w:val="Akapitzlist"/>
        <w:numPr>
          <w:ilvl w:val="6"/>
          <w:numId w:val="95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0570F8">
        <w:rPr>
          <w:rFonts w:ascii="Times New Roman" w:hAnsi="Times New Roman"/>
          <w:sz w:val="24"/>
          <w:szCs w:val="24"/>
        </w:rPr>
        <w:t>Z egzaminu poprawkowego sporządza się protokół, zawierający w szczególności:</w:t>
      </w:r>
    </w:p>
    <w:p w:rsidR="00D2565F" w:rsidRPr="000570F8" w:rsidRDefault="00D2565F" w:rsidP="00CE1779">
      <w:pPr>
        <w:pStyle w:val="Akapitzlist"/>
        <w:numPr>
          <w:ilvl w:val="0"/>
          <w:numId w:val="96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0570F8">
        <w:rPr>
          <w:rFonts w:ascii="Times New Roman" w:hAnsi="Times New Roman"/>
          <w:sz w:val="24"/>
          <w:szCs w:val="24"/>
        </w:rPr>
        <w:t>nazwę zajęć edukacyjnych, z których był przeprowadzony egzamin;</w:t>
      </w:r>
    </w:p>
    <w:p w:rsidR="00D2565F" w:rsidRPr="000570F8" w:rsidRDefault="00D2565F" w:rsidP="00CE1779">
      <w:pPr>
        <w:pStyle w:val="Akapitzlist"/>
        <w:numPr>
          <w:ilvl w:val="0"/>
          <w:numId w:val="96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0570F8">
        <w:rPr>
          <w:rFonts w:ascii="Times New Roman" w:hAnsi="Times New Roman"/>
          <w:sz w:val="24"/>
          <w:szCs w:val="24"/>
        </w:rPr>
        <w:t>imiona i nazwiska osób wchodzących w skład komisji;</w:t>
      </w:r>
    </w:p>
    <w:p w:rsidR="00D2565F" w:rsidRPr="000570F8" w:rsidRDefault="00D2565F" w:rsidP="00CE1779">
      <w:pPr>
        <w:pStyle w:val="Akapitzlist"/>
        <w:numPr>
          <w:ilvl w:val="0"/>
          <w:numId w:val="96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0570F8">
        <w:rPr>
          <w:rFonts w:ascii="Times New Roman" w:hAnsi="Times New Roman"/>
          <w:sz w:val="24"/>
          <w:szCs w:val="24"/>
        </w:rPr>
        <w:t>termin egzaminu;</w:t>
      </w:r>
    </w:p>
    <w:p w:rsidR="00D2565F" w:rsidRPr="000570F8" w:rsidRDefault="00D2565F" w:rsidP="00CE1779">
      <w:pPr>
        <w:pStyle w:val="Akapitzlist"/>
        <w:numPr>
          <w:ilvl w:val="0"/>
          <w:numId w:val="96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0570F8">
        <w:rPr>
          <w:rFonts w:ascii="Times New Roman" w:hAnsi="Times New Roman"/>
          <w:sz w:val="24"/>
          <w:szCs w:val="24"/>
        </w:rPr>
        <w:t>imię i nazwisko ucznia;</w:t>
      </w:r>
    </w:p>
    <w:p w:rsidR="00D2565F" w:rsidRPr="000570F8" w:rsidRDefault="00D2565F" w:rsidP="00CE1779">
      <w:pPr>
        <w:pStyle w:val="Akapitzlist"/>
        <w:numPr>
          <w:ilvl w:val="0"/>
          <w:numId w:val="96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0570F8">
        <w:rPr>
          <w:rFonts w:ascii="Times New Roman" w:hAnsi="Times New Roman"/>
          <w:sz w:val="24"/>
          <w:szCs w:val="24"/>
        </w:rPr>
        <w:t>zadania egzaminacyjne;</w:t>
      </w:r>
    </w:p>
    <w:p w:rsidR="00D2565F" w:rsidRPr="000570F8" w:rsidRDefault="00D2565F" w:rsidP="00CE1779">
      <w:pPr>
        <w:pStyle w:val="Akapitzlist"/>
        <w:numPr>
          <w:ilvl w:val="0"/>
          <w:numId w:val="96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0570F8">
        <w:rPr>
          <w:rFonts w:ascii="Times New Roman" w:hAnsi="Times New Roman"/>
          <w:sz w:val="24"/>
          <w:szCs w:val="24"/>
        </w:rPr>
        <w:t>ustaloną ocenę klasyfikacyjną.</w:t>
      </w:r>
    </w:p>
    <w:p w:rsidR="00891C04" w:rsidRDefault="00D2565F" w:rsidP="00CE1779">
      <w:pPr>
        <w:pStyle w:val="Akapitzlist"/>
        <w:numPr>
          <w:ilvl w:val="6"/>
          <w:numId w:val="95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lastRenderedPageBreak/>
        <w:t xml:space="preserve">Do protokołu dołącza się odpowiednio pisemne prace ucznia, zwięzłą informację o ustnych odpowiedziach ucznia i zwięzłą informację o wykonaniu przez ucznia zadania praktycznego. </w:t>
      </w:r>
    </w:p>
    <w:p w:rsidR="00D2565F" w:rsidRPr="000570F8" w:rsidRDefault="00D2565F" w:rsidP="00CE1779">
      <w:pPr>
        <w:pStyle w:val="Akapitzlist"/>
        <w:numPr>
          <w:ilvl w:val="6"/>
          <w:numId w:val="95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 xml:space="preserve">Protokół stanowi załącznik do arkusza ocen ucznia. </w:t>
      </w:r>
    </w:p>
    <w:p w:rsidR="00D2565F" w:rsidRPr="001D5137" w:rsidRDefault="00D2565F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D2565F" w:rsidRPr="001D5137" w:rsidRDefault="00D2565F" w:rsidP="00CE1779">
      <w:pPr>
        <w:pStyle w:val="Akapitzlist"/>
        <w:numPr>
          <w:ilvl w:val="6"/>
          <w:numId w:val="97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Uczeń kończy szkołę podstawową, jeżeli:</w:t>
      </w:r>
    </w:p>
    <w:p w:rsidR="00D2565F" w:rsidRPr="001D5137" w:rsidRDefault="00D2565F" w:rsidP="00CE1779">
      <w:pPr>
        <w:pStyle w:val="Akapitzlist"/>
        <w:numPr>
          <w:ilvl w:val="1"/>
          <w:numId w:val="70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w wyniku klasyfikacji końcowej otrzymał ze wszystkich obowiązkowych zajęć edukacyjnych  pozytywne końcowe oceny klasyfikacyjne;</w:t>
      </w:r>
    </w:p>
    <w:p w:rsidR="00D2565F" w:rsidRPr="001D5137" w:rsidRDefault="00D2565F" w:rsidP="00CE1779">
      <w:pPr>
        <w:pStyle w:val="Akapitzlist"/>
        <w:numPr>
          <w:ilvl w:val="1"/>
          <w:numId w:val="70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przystąpił  do egzaminu ósmoklasisty.</w:t>
      </w:r>
    </w:p>
    <w:p w:rsidR="00D2565F" w:rsidRPr="001D5137" w:rsidRDefault="00D2565F" w:rsidP="00CE1779">
      <w:pPr>
        <w:pStyle w:val="Akapitzlist"/>
        <w:numPr>
          <w:ilvl w:val="6"/>
          <w:numId w:val="97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Uczeń kończy szkołę podstawową z wyróżnieniem, jeżeli w wyniku klasyfikacji końcowej uzyskał z obowiązkowych zajęć edukacyjnych średnią końcowych ocen klasyfikacyjnych co najmniej 4,75 oraz co najmniej bardzo dobrą końcową ocenę klasyfikacyjną  z zachowania.</w:t>
      </w:r>
    </w:p>
    <w:p w:rsidR="00870414" w:rsidRDefault="00D2565F" w:rsidP="00CE1779">
      <w:pPr>
        <w:pStyle w:val="Akapitzlist"/>
        <w:numPr>
          <w:ilvl w:val="6"/>
          <w:numId w:val="97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870414">
        <w:rPr>
          <w:rFonts w:ascii="Times New Roman" w:hAnsi="Times New Roman"/>
          <w:sz w:val="24"/>
          <w:szCs w:val="24"/>
        </w:rPr>
        <w:t xml:space="preserve">Uczeń, który kończy szkołę podstawową z </w:t>
      </w:r>
      <w:r w:rsidR="00870414" w:rsidRPr="00870414">
        <w:rPr>
          <w:rFonts w:ascii="Times New Roman" w:hAnsi="Times New Roman"/>
          <w:sz w:val="24"/>
          <w:szCs w:val="24"/>
        </w:rPr>
        <w:t>wyróżnieniem otrzymuje nagrodę książkową</w:t>
      </w:r>
      <w:r w:rsidRPr="00870414">
        <w:rPr>
          <w:rFonts w:ascii="Times New Roman" w:hAnsi="Times New Roman"/>
          <w:sz w:val="24"/>
          <w:szCs w:val="24"/>
        </w:rPr>
        <w:t xml:space="preserve">. </w:t>
      </w:r>
    </w:p>
    <w:p w:rsidR="00D2565F" w:rsidRPr="00870414" w:rsidRDefault="00D2565F" w:rsidP="00CE1779">
      <w:pPr>
        <w:pStyle w:val="Akapitzlist"/>
        <w:numPr>
          <w:ilvl w:val="6"/>
          <w:numId w:val="97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870414">
        <w:rPr>
          <w:rFonts w:ascii="Times New Roman" w:hAnsi="Times New Roman"/>
          <w:sz w:val="24"/>
          <w:szCs w:val="24"/>
        </w:rPr>
        <w:t>Począwszy od klasy IV szkoły podstawowej, uczeń otrzymuje promocję do klasy programowo wyższej,  jeżeli ze wszystkich obowiązkowych zajęć edukacyjnych otrzymał roczne pozytywne oceny klasyfikacyjne, z zastrzeżeniem egzaminu poprawkowego  ucznia szkoły podstawowej.</w:t>
      </w:r>
    </w:p>
    <w:p w:rsidR="00D2565F" w:rsidRPr="001D5137" w:rsidRDefault="00D2565F" w:rsidP="00CE1779">
      <w:pPr>
        <w:pStyle w:val="Akapitzlist"/>
        <w:numPr>
          <w:ilvl w:val="6"/>
          <w:numId w:val="97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Uczeń, który nie otrzymał promocji do klasy programowo wyższej, powtarza  klasę.</w:t>
      </w:r>
    </w:p>
    <w:p w:rsidR="00D2565F" w:rsidRPr="0069291B" w:rsidRDefault="00D2565F" w:rsidP="00CE1779">
      <w:pPr>
        <w:pStyle w:val="Akapitzlist"/>
        <w:numPr>
          <w:ilvl w:val="6"/>
          <w:numId w:val="97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Uczeń szkoły podstawowej, który nie spełnił warunków, o których mowa w pkt 1, powtarza ostatnią klasę szkoły podstawowej i przystępuje w roku szkolnym, w którym powtarza tę klasę, do egzaminu ósmoklasisty.</w:t>
      </w:r>
    </w:p>
    <w:p w:rsidR="00D2565F" w:rsidRPr="001D5137" w:rsidRDefault="00D2565F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D2565F" w:rsidRPr="001D5137" w:rsidRDefault="00D2565F" w:rsidP="00CE1779">
      <w:pPr>
        <w:widowControl w:val="0"/>
        <w:numPr>
          <w:ilvl w:val="0"/>
          <w:numId w:val="98"/>
        </w:numPr>
        <w:spacing w:after="120" w:line="360" w:lineRule="auto"/>
        <w:ind w:left="350" w:hanging="350"/>
        <w:contextualSpacing/>
        <w:jc w:val="both"/>
      </w:pPr>
      <w:r w:rsidRPr="006B0A27">
        <w:rPr>
          <w:b/>
          <w:u w:val="single"/>
        </w:rPr>
        <w:t>Egzamin ósmoklasisty</w:t>
      </w:r>
      <w:r w:rsidRPr="001D5137">
        <w:t xml:space="preserve"> jest przeprowadzany na podstawie wymagań określonych w podstawie programowej kształcenia ogólnego dla szkoły podstawowej i ma na celu sprawdzenie, w jakim stopniu uczeń lub słuchacz spełnia te wymagania. </w:t>
      </w:r>
    </w:p>
    <w:p w:rsidR="00D2565F" w:rsidRPr="001D5137" w:rsidRDefault="00D2565F" w:rsidP="00CE1779">
      <w:pPr>
        <w:widowControl w:val="0"/>
        <w:numPr>
          <w:ilvl w:val="0"/>
          <w:numId w:val="98"/>
        </w:numPr>
        <w:spacing w:after="120" w:line="360" w:lineRule="auto"/>
        <w:ind w:left="350" w:hanging="350"/>
        <w:contextualSpacing/>
        <w:jc w:val="both"/>
      </w:pPr>
      <w:r w:rsidRPr="001D5137">
        <w:t>Egzamin ósmoklasisty jest przeprowadzany w formie pisemnej i obejmuje następujące przedmioty obowiązkowe:</w:t>
      </w:r>
    </w:p>
    <w:p w:rsidR="00D2565F" w:rsidRPr="001D5137" w:rsidRDefault="00D2565F" w:rsidP="00CE1779">
      <w:pPr>
        <w:pStyle w:val="Akapitzlist"/>
        <w:widowControl w:val="0"/>
        <w:numPr>
          <w:ilvl w:val="1"/>
          <w:numId w:val="70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język polski;</w:t>
      </w:r>
    </w:p>
    <w:p w:rsidR="00D2565F" w:rsidRPr="001D5137" w:rsidRDefault="00D2565F" w:rsidP="00CE1779">
      <w:pPr>
        <w:pStyle w:val="Akapitzlist"/>
        <w:widowControl w:val="0"/>
        <w:numPr>
          <w:ilvl w:val="1"/>
          <w:numId w:val="70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matematykę;</w:t>
      </w:r>
    </w:p>
    <w:p w:rsidR="00D2565F" w:rsidRPr="001D5137" w:rsidRDefault="00D2565F" w:rsidP="00CE1779">
      <w:pPr>
        <w:pStyle w:val="Akapitzlist"/>
        <w:widowControl w:val="0"/>
        <w:numPr>
          <w:ilvl w:val="1"/>
          <w:numId w:val="70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język obcy nowożytny;</w:t>
      </w:r>
    </w:p>
    <w:p w:rsidR="00D2565F" w:rsidRPr="002B2EA0" w:rsidRDefault="00D2565F" w:rsidP="00CE1779">
      <w:pPr>
        <w:pStyle w:val="Akapitzlist"/>
        <w:widowControl w:val="0"/>
        <w:numPr>
          <w:ilvl w:val="1"/>
          <w:numId w:val="70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2B2EA0">
        <w:rPr>
          <w:rFonts w:ascii="Times New Roman" w:hAnsi="Times New Roman"/>
          <w:sz w:val="24"/>
          <w:szCs w:val="24"/>
        </w:rPr>
        <w:t xml:space="preserve">jeden przedmiot do wyboru spośród przedmiotów: biologia, chemia, fizyka, </w:t>
      </w:r>
      <w:r w:rsidR="0041743A" w:rsidRPr="002B2EA0">
        <w:rPr>
          <w:rFonts w:ascii="Times New Roman" w:hAnsi="Times New Roman"/>
          <w:sz w:val="24"/>
          <w:szCs w:val="24"/>
        </w:rPr>
        <w:t>geografia lub historia (od 2020 r.)</w:t>
      </w:r>
    </w:p>
    <w:p w:rsidR="00D2565F" w:rsidRPr="001D5137" w:rsidRDefault="00D2565F" w:rsidP="00CE1779">
      <w:pPr>
        <w:widowControl w:val="0"/>
        <w:numPr>
          <w:ilvl w:val="0"/>
          <w:numId w:val="98"/>
        </w:numPr>
        <w:spacing w:after="120" w:line="360" w:lineRule="auto"/>
        <w:ind w:left="350" w:hanging="350"/>
        <w:contextualSpacing/>
        <w:jc w:val="both"/>
      </w:pPr>
      <w:r w:rsidRPr="001D5137">
        <w:lastRenderedPageBreak/>
        <w:t>Uczeń  przystępuje do egzaminu ósmoklasisty z języka obcego nowożytnego, którego uczy się w szkole w ramach obowiązkowych zajęć edukacyjnych.</w:t>
      </w:r>
    </w:p>
    <w:p w:rsidR="00D2565F" w:rsidRPr="001D5137" w:rsidRDefault="00D2565F" w:rsidP="00CE1779">
      <w:pPr>
        <w:widowControl w:val="0"/>
        <w:numPr>
          <w:ilvl w:val="0"/>
          <w:numId w:val="98"/>
        </w:numPr>
        <w:spacing w:after="120" w:line="360" w:lineRule="auto"/>
        <w:ind w:left="350" w:hanging="350"/>
        <w:contextualSpacing/>
        <w:jc w:val="both"/>
      </w:pPr>
      <w:r w:rsidRPr="001D5137">
        <w:t xml:space="preserve"> Egzamin ósmoklasisty z języka obcego nowożytnego jest przeprowadzany na podstawie wymagań określonych w podstawie programowej kształcenia ogólnego dla języka obcego nowożytnego nauczanego od klasy IV szkoły podstawowej, stanowiącego kontynuację nauczania tego języka w klasach I–III.</w:t>
      </w:r>
    </w:p>
    <w:p w:rsidR="00D2565F" w:rsidRPr="001D5137" w:rsidRDefault="00D2565F" w:rsidP="00CE1779">
      <w:pPr>
        <w:widowControl w:val="0"/>
        <w:numPr>
          <w:ilvl w:val="0"/>
          <w:numId w:val="98"/>
        </w:numPr>
        <w:spacing w:after="120" w:line="360" w:lineRule="auto"/>
        <w:ind w:left="350" w:hanging="350"/>
        <w:contextualSpacing/>
        <w:jc w:val="both"/>
      </w:pPr>
      <w:r w:rsidRPr="001D5137">
        <w:t>Wyniki egzaminu ósmoklasisty w procentach ustala dyrektor okręgowej komisji egzaminacyjnej na podstawie:</w:t>
      </w:r>
    </w:p>
    <w:p w:rsidR="00D2565F" w:rsidRPr="001D5137" w:rsidRDefault="00D2565F" w:rsidP="00CE1779">
      <w:pPr>
        <w:pStyle w:val="Akapitzlist"/>
        <w:widowControl w:val="0"/>
        <w:numPr>
          <w:ilvl w:val="1"/>
          <w:numId w:val="98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liczby punktów przyznanych przez egzaminatorów sprawdzających prace egzaminacyjne, oraz</w:t>
      </w:r>
    </w:p>
    <w:p w:rsidR="00D2565F" w:rsidRPr="001D5137" w:rsidRDefault="00D2565F" w:rsidP="00CE1779">
      <w:pPr>
        <w:pStyle w:val="Akapitzlist"/>
        <w:widowControl w:val="0"/>
        <w:numPr>
          <w:ilvl w:val="1"/>
          <w:numId w:val="98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elektronicznego odczytu karty odpowiedzi – w przypadku wykorzystania do sprawdzania prac egzaminacyjnych narzędzi elektronicznych.</w:t>
      </w:r>
    </w:p>
    <w:p w:rsidR="00D2565F" w:rsidRPr="001D5137" w:rsidRDefault="00D2565F" w:rsidP="00CE1779">
      <w:pPr>
        <w:widowControl w:val="0"/>
        <w:numPr>
          <w:ilvl w:val="0"/>
          <w:numId w:val="98"/>
        </w:numPr>
        <w:spacing w:after="120" w:line="360" w:lineRule="auto"/>
        <w:ind w:left="350" w:hanging="350"/>
        <w:contextualSpacing/>
        <w:jc w:val="both"/>
      </w:pPr>
      <w:r w:rsidRPr="001D5137">
        <w:t xml:space="preserve"> Wyniki sprawdzianu obejmują:</w:t>
      </w:r>
    </w:p>
    <w:p w:rsidR="00D2565F" w:rsidRPr="001D5137" w:rsidRDefault="00D2565F" w:rsidP="00CE1779">
      <w:pPr>
        <w:pStyle w:val="Akapitzlist"/>
        <w:widowControl w:val="0"/>
        <w:numPr>
          <w:ilvl w:val="1"/>
          <w:numId w:val="98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wynik z części pierwszej, z wyszczególnieniem wyniku z języka polskiego i wyniku z matematyki;</w:t>
      </w:r>
    </w:p>
    <w:p w:rsidR="00D2565F" w:rsidRPr="001D5137" w:rsidRDefault="00D2565F" w:rsidP="00CE1779">
      <w:pPr>
        <w:pStyle w:val="Akapitzlist"/>
        <w:widowControl w:val="0"/>
        <w:numPr>
          <w:ilvl w:val="1"/>
          <w:numId w:val="98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wynik z części drugiej.</w:t>
      </w:r>
    </w:p>
    <w:p w:rsidR="00D2565F" w:rsidRPr="001D5137" w:rsidRDefault="00D2565F" w:rsidP="00CE1779">
      <w:pPr>
        <w:widowControl w:val="0"/>
        <w:numPr>
          <w:ilvl w:val="0"/>
          <w:numId w:val="98"/>
        </w:numPr>
        <w:spacing w:after="120" w:line="360" w:lineRule="auto"/>
        <w:ind w:left="350" w:hanging="350"/>
        <w:contextualSpacing/>
        <w:jc w:val="both"/>
      </w:pPr>
      <w:r w:rsidRPr="001D5137">
        <w:t>Wyniki egzaminu ósmoklasisty obejmują:</w:t>
      </w:r>
    </w:p>
    <w:p w:rsidR="00D2565F" w:rsidRPr="001D5137" w:rsidRDefault="00D2565F" w:rsidP="00CE1779">
      <w:pPr>
        <w:pStyle w:val="Akapitzlist"/>
        <w:widowControl w:val="0"/>
        <w:numPr>
          <w:ilvl w:val="1"/>
          <w:numId w:val="98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wynik z języka polskiego;</w:t>
      </w:r>
    </w:p>
    <w:p w:rsidR="00D2565F" w:rsidRPr="001D5137" w:rsidRDefault="00D2565F" w:rsidP="00CE1779">
      <w:pPr>
        <w:pStyle w:val="Akapitzlist"/>
        <w:widowControl w:val="0"/>
        <w:numPr>
          <w:ilvl w:val="1"/>
          <w:numId w:val="98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wynik z matematyki;</w:t>
      </w:r>
    </w:p>
    <w:p w:rsidR="00D2565F" w:rsidRPr="001D5137" w:rsidRDefault="00D2565F" w:rsidP="00CE1779">
      <w:pPr>
        <w:pStyle w:val="Akapitzlist"/>
        <w:widowControl w:val="0"/>
        <w:numPr>
          <w:ilvl w:val="1"/>
          <w:numId w:val="98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wynik z języka obcego nowożytnego;</w:t>
      </w:r>
    </w:p>
    <w:p w:rsidR="00D2565F" w:rsidRPr="001D5137" w:rsidRDefault="00D2565F" w:rsidP="00CE1779">
      <w:pPr>
        <w:pStyle w:val="Akapitzlist"/>
        <w:widowControl w:val="0"/>
        <w:numPr>
          <w:ilvl w:val="1"/>
          <w:numId w:val="98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 xml:space="preserve">wynik z przedmiotu do wyboru, </w:t>
      </w:r>
    </w:p>
    <w:p w:rsidR="00D2565F" w:rsidRPr="001D5137" w:rsidRDefault="00D2565F" w:rsidP="00CE1779">
      <w:pPr>
        <w:widowControl w:val="0"/>
        <w:numPr>
          <w:ilvl w:val="0"/>
          <w:numId w:val="98"/>
        </w:numPr>
        <w:spacing w:after="120" w:line="360" w:lineRule="auto"/>
        <w:ind w:left="350" w:hanging="350"/>
        <w:contextualSpacing/>
        <w:jc w:val="both"/>
      </w:pPr>
      <w:r w:rsidRPr="001D5137">
        <w:t>Wyniki egzaminu ósmoklasisty nie wpływają na ukończenie szkoły.</w:t>
      </w:r>
    </w:p>
    <w:p w:rsidR="00D2565F" w:rsidRPr="005B386B" w:rsidRDefault="00D2565F" w:rsidP="00CE1779">
      <w:pPr>
        <w:widowControl w:val="0"/>
        <w:numPr>
          <w:ilvl w:val="0"/>
          <w:numId w:val="98"/>
        </w:numPr>
        <w:spacing w:after="120" w:line="360" w:lineRule="auto"/>
        <w:ind w:left="350" w:hanging="350"/>
        <w:contextualSpacing/>
        <w:jc w:val="both"/>
      </w:pPr>
      <w:r w:rsidRPr="001D5137">
        <w:t xml:space="preserve"> Dyrektor szkoły przeka</w:t>
      </w:r>
      <w:r w:rsidR="005B386B">
        <w:t xml:space="preserve">zuje uczniowi lub jego rodzicom </w:t>
      </w:r>
      <w:r w:rsidRPr="005B386B">
        <w:t>zaświadczenie o szczegółowych wynikach egzaminu ósmoklasisty, wydane przez okręgową komisję egzaminacyjną, wraz ze świadectwem ukończenia szkoły.</w:t>
      </w:r>
    </w:p>
    <w:p w:rsidR="00D2565F" w:rsidRPr="001D5137" w:rsidRDefault="00D2565F" w:rsidP="00CE1779">
      <w:pPr>
        <w:widowControl w:val="0"/>
        <w:numPr>
          <w:ilvl w:val="0"/>
          <w:numId w:val="98"/>
        </w:numPr>
        <w:spacing w:after="120" w:line="360" w:lineRule="auto"/>
        <w:ind w:left="350" w:hanging="350"/>
        <w:contextualSpacing/>
        <w:jc w:val="both"/>
      </w:pPr>
      <w:r w:rsidRPr="001D5137">
        <w:t>Laureat i finalista olimpiady przedmiotowej oraz laureat konkursu przedmiotowego o zasięgu wojewódzkim lub ponad</w:t>
      </w:r>
      <w:r w:rsidR="00EA1876">
        <w:t xml:space="preserve"> </w:t>
      </w:r>
      <w:r w:rsidRPr="001D5137">
        <w:t>wojewódzkim organizowanych z zakresu jednego z przedmiotów objętych egzaminem ósmoklasisty, są zwolnieni z egzaminu ósmoklasisty z tego przedmiotu.</w:t>
      </w:r>
    </w:p>
    <w:p w:rsidR="00D2565F" w:rsidRPr="001D5137" w:rsidRDefault="00D2565F" w:rsidP="00CE1779">
      <w:pPr>
        <w:widowControl w:val="0"/>
        <w:numPr>
          <w:ilvl w:val="0"/>
          <w:numId w:val="98"/>
        </w:numPr>
        <w:spacing w:after="120" w:line="360" w:lineRule="auto"/>
        <w:ind w:left="350" w:hanging="350"/>
        <w:contextualSpacing/>
        <w:jc w:val="both"/>
      </w:pPr>
      <w:r w:rsidRPr="001D5137">
        <w:t xml:space="preserve">Zwolnienie, o którym mowa w pkt 10. następuje na podstawie zaświadczenia stwierdzającego uzyskanie odpowiednio przez ucznia lub słuchacza szkoły podstawowej tytułu odpowiednio laureata lub finalisty. Zaświadczenie przedkłada się </w:t>
      </w:r>
      <w:r w:rsidRPr="001D5137">
        <w:lastRenderedPageBreak/>
        <w:t xml:space="preserve">przewodniczącemu zespołu egzaminacyjnego, </w:t>
      </w:r>
    </w:p>
    <w:p w:rsidR="00D2565F" w:rsidRPr="001D5137" w:rsidRDefault="00D2565F" w:rsidP="00CE1779">
      <w:pPr>
        <w:widowControl w:val="0"/>
        <w:numPr>
          <w:ilvl w:val="0"/>
          <w:numId w:val="98"/>
        </w:numPr>
        <w:spacing w:after="120" w:line="360" w:lineRule="auto"/>
        <w:ind w:left="350" w:hanging="350"/>
        <w:contextualSpacing/>
        <w:jc w:val="both"/>
      </w:pPr>
      <w:r w:rsidRPr="001D5137">
        <w:t>Zwolnienie, o którym mowa w pkt 10. jest równoznaczne z uzyskaniem z egzaminu ósmoklasisty z danego przedmiotu najwyższego wyniku.</w:t>
      </w:r>
    </w:p>
    <w:p w:rsidR="00D2565F" w:rsidRPr="001D5137" w:rsidRDefault="00D2565F" w:rsidP="00CE1779">
      <w:pPr>
        <w:widowControl w:val="0"/>
        <w:numPr>
          <w:ilvl w:val="0"/>
          <w:numId w:val="98"/>
        </w:numPr>
        <w:spacing w:after="120" w:line="360" w:lineRule="auto"/>
        <w:ind w:left="350" w:hanging="350"/>
        <w:contextualSpacing/>
        <w:jc w:val="both"/>
      </w:pPr>
      <w:r w:rsidRPr="001D5137">
        <w:t>W przypadku, gdy uczeń uzyskał tytuł laureata lub finalisty z innego języka obcego nowożytnego lub innego przedmiotu do wyboru, niż ten, który został zadeklarowany, dyrektor szkoły, na wniosek rodziców ucznia  złożony nie później niż na 2 tygodnie przed terminem egzaminu ósmoklasisty, informuje okręgową komisję egzaminacyjną o zmianie języka obcego.</w:t>
      </w:r>
    </w:p>
    <w:p w:rsidR="00D2565F" w:rsidRPr="001D5137" w:rsidRDefault="00D2565F" w:rsidP="00CE1779">
      <w:pPr>
        <w:widowControl w:val="0"/>
        <w:numPr>
          <w:ilvl w:val="0"/>
          <w:numId w:val="98"/>
        </w:numPr>
        <w:spacing w:after="120" w:line="360" w:lineRule="auto"/>
        <w:ind w:left="350" w:hanging="350"/>
        <w:contextualSpacing/>
        <w:jc w:val="both"/>
      </w:pPr>
      <w:r w:rsidRPr="001D5137">
        <w:t>Uczeń posiadający orzeczenie o potrzebie kształcenia specjalnego wydane ze względu na niepełnosprawności sprzężone inne niż wymienione w ust. 1 może być zwolniony przez dyrektora okręgowej komisji egzaminacyjnej z obowiązku przystąpienia do egzaminu ósmoklasisty, na wniosek rodziców pozytywnie zaopiniowany przez dyrektora szkoły.</w:t>
      </w:r>
    </w:p>
    <w:p w:rsidR="00D2565F" w:rsidRPr="001D5137" w:rsidRDefault="00D2565F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D2565F" w:rsidRPr="001D5137" w:rsidRDefault="00D2565F" w:rsidP="00D2565F">
      <w:pPr>
        <w:spacing w:after="120" w:line="360" w:lineRule="auto"/>
        <w:contextualSpacing/>
        <w:jc w:val="both"/>
        <w:rPr>
          <w:bCs/>
        </w:rPr>
      </w:pPr>
      <w:r w:rsidRPr="001D5137">
        <w:rPr>
          <w:bCs/>
        </w:rPr>
        <w:t>Deklaracja o wybranym języku i poziomie egzaminu ósmoklasisty:</w:t>
      </w:r>
    </w:p>
    <w:p w:rsidR="00D2565F" w:rsidRPr="001D5137" w:rsidRDefault="00D2565F" w:rsidP="00CE1779">
      <w:pPr>
        <w:pStyle w:val="Akapitzlist"/>
        <w:numPr>
          <w:ilvl w:val="6"/>
          <w:numId w:val="99"/>
        </w:numPr>
        <w:tabs>
          <w:tab w:val="clear" w:pos="2520"/>
        </w:tabs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rodzice ucznia  składają dyrektorowi szkoły, nie później niż do dnia 30 września roku szkolnego, w którym jest przeprowadzany egzamin ósmoklasisty, pisemną deklarację:</w:t>
      </w:r>
    </w:p>
    <w:p w:rsidR="00D2565F" w:rsidRPr="001D5137" w:rsidRDefault="00D2565F" w:rsidP="00CE1779">
      <w:pPr>
        <w:pStyle w:val="Akapitzlist"/>
        <w:numPr>
          <w:ilvl w:val="1"/>
          <w:numId w:val="100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wskazującą język obcy nowożytny, z którego uczeń  przystąpi do egzaminu ósmoklasisty;</w:t>
      </w:r>
    </w:p>
    <w:p w:rsidR="00D2565F" w:rsidRPr="001D5137" w:rsidRDefault="00D2565F" w:rsidP="00CE1779">
      <w:pPr>
        <w:pStyle w:val="Akapitzlist"/>
        <w:numPr>
          <w:ilvl w:val="1"/>
          <w:numId w:val="100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wskazującą przedmiot do wyboru;</w:t>
      </w:r>
    </w:p>
    <w:p w:rsidR="00D2565F" w:rsidRPr="001D5137" w:rsidRDefault="00D2565F" w:rsidP="00CE1779">
      <w:pPr>
        <w:pStyle w:val="Akapitzlist"/>
        <w:numPr>
          <w:ilvl w:val="1"/>
          <w:numId w:val="100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informującą o zamiarze przystąpienia do egzaminu ósmoklasisty z danego przedmiotu lub przedmiotów, w języku danej mniejszości narodowej, mniejszości etnicznej lub języku regionalnym.</w:t>
      </w:r>
    </w:p>
    <w:p w:rsidR="00D2565F" w:rsidRPr="001D5137" w:rsidRDefault="00D2565F" w:rsidP="00CE1779">
      <w:pPr>
        <w:pStyle w:val="Akapitzlist"/>
        <w:numPr>
          <w:ilvl w:val="6"/>
          <w:numId w:val="99"/>
        </w:numPr>
        <w:tabs>
          <w:tab w:val="clear" w:pos="2520"/>
        </w:tabs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Rodzice ucznia  mogą złożyć dyrektorowi szkoły, nie później niż na 3 miesiące przed terminem egzaminu ósmoklasisty pisemną informację o:</w:t>
      </w:r>
    </w:p>
    <w:p w:rsidR="00D2565F" w:rsidRPr="001D5137" w:rsidRDefault="00D2565F" w:rsidP="00CE1779">
      <w:pPr>
        <w:pStyle w:val="Akapitzlist"/>
        <w:numPr>
          <w:ilvl w:val="0"/>
          <w:numId w:val="101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zmianie języka obcego nowożytnego wskazanego w deklaracji;</w:t>
      </w:r>
    </w:p>
    <w:p w:rsidR="00D2565F" w:rsidRPr="001D5137" w:rsidRDefault="00D2565F" w:rsidP="00CE1779">
      <w:pPr>
        <w:pStyle w:val="Akapitzlist"/>
        <w:numPr>
          <w:ilvl w:val="0"/>
          <w:numId w:val="101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zmianie przedmiotu do wyboru wskazanego w deklaracji;</w:t>
      </w:r>
    </w:p>
    <w:p w:rsidR="00D2565F" w:rsidRDefault="00D2565F" w:rsidP="00CE1779">
      <w:pPr>
        <w:pStyle w:val="Akapitzlist"/>
        <w:numPr>
          <w:ilvl w:val="0"/>
          <w:numId w:val="101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rezygnacji z przystąpienia do egzaminu ósmoklasisty z danego przedmiotu lub przedmiotów w języku danej mniejszości narodowej, mniejszości etnicznej lub języku regionalnym.</w:t>
      </w:r>
    </w:p>
    <w:p w:rsidR="0073095E" w:rsidRPr="0069291B" w:rsidRDefault="0073095E" w:rsidP="0073095E">
      <w:pPr>
        <w:pStyle w:val="Akapitzlist"/>
        <w:spacing w:after="120" w:line="360" w:lineRule="auto"/>
        <w:ind w:left="993"/>
        <w:jc w:val="both"/>
        <w:rPr>
          <w:rFonts w:ascii="Times New Roman" w:hAnsi="Times New Roman"/>
          <w:sz w:val="24"/>
          <w:szCs w:val="24"/>
        </w:rPr>
      </w:pPr>
    </w:p>
    <w:p w:rsidR="00D2565F" w:rsidRPr="001D5137" w:rsidRDefault="00D2565F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D2565F" w:rsidRPr="001D5137" w:rsidRDefault="00D2565F" w:rsidP="00CE1779">
      <w:pPr>
        <w:widowControl w:val="0"/>
        <w:numPr>
          <w:ilvl w:val="0"/>
          <w:numId w:val="102"/>
        </w:numPr>
        <w:spacing w:after="120" w:line="360" w:lineRule="auto"/>
        <w:ind w:left="350" w:hanging="350"/>
        <w:contextualSpacing/>
        <w:jc w:val="both"/>
      </w:pPr>
      <w:r w:rsidRPr="001D5137">
        <w:t xml:space="preserve">Uczeń posiadający orzeczenie o potrzebie kształcenia specjalnego wydane ze względu na niepełnosprawność może przystąpić do egzaminu ósmoklasisty w warunkach i formie </w:t>
      </w:r>
      <w:r w:rsidRPr="001D5137">
        <w:lastRenderedPageBreak/>
        <w:t>dostosowanych do rodzaju niepełnosprawności, na podstawie tego orzeczenia.</w:t>
      </w:r>
    </w:p>
    <w:p w:rsidR="00D2565F" w:rsidRPr="001D5137" w:rsidRDefault="00D2565F" w:rsidP="00CE1779">
      <w:pPr>
        <w:widowControl w:val="0"/>
        <w:numPr>
          <w:ilvl w:val="0"/>
          <w:numId w:val="102"/>
        </w:numPr>
        <w:spacing w:after="120" w:line="360" w:lineRule="auto"/>
        <w:ind w:left="350" w:hanging="350"/>
        <w:contextualSpacing/>
        <w:jc w:val="both"/>
      </w:pPr>
      <w:r w:rsidRPr="001D5137">
        <w:t>Uczeń  posiadający orzeczenie o potrzebie kształcenia specjalnego,  orzeczenie o potrzebie indywidualnego nauczania, chory lub niesprawny czasowo, posiadający opinię poradni psychologiczno-pedagogicznej, w tym poradni specjalistycznej, o specyficznych trudnościach w uczeniu się, mający trudności adaptacyjne związane z wcześniejszym kształceniem za granicą, zaburzenia komunikacji językowej lub sytuację kryzysową lub traumatyczną,  któremu ograniczona znajomość języka polskiego utrudnia zrozumienie czytanego tekstu przystępuje do egzaminu zgodnie z dostosowaniami określonymi w rozporządzeniu.</w:t>
      </w:r>
    </w:p>
    <w:p w:rsidR="00D2565F" w:rsidRPr="001D5137" w:rsidRDefault="008D0384" w:rsidP="00CE1779">
      <w:pPr>
        <w:widowControl w:val="0"/>
        <w:numPr>
          <w:ilvl w:val="0"/>
          <w:numId w:val="102"/>
        </w:numPr>
        <w:spacing w:after="120" w:line="360" w:lineRule="auto"/>
        <w:ind w:left="350" w:hanging="350"/>
        <w:contextualSpacing/>
        <w:jc w:val="both"/>
      </w:pPr>
      <w:r>
        <w:t xml:space="preserve">Rada pedagogiczna </w:t>
      </w:r>
      <w:r w:rsidR="00D2565F" w:rsidRPr="001D5137">
        <w:t>wskazuje sposób lub sposoby dostosowania warunków lub formy przeprowadzania egzaminu ósmoklasisty , o którym mowa w ust. 1–2.</w:t>
      </w:r>
    </w:p>
    <w:p w:rsidR="00D2565F" w:rsidRPr="001D5137" w:rsidRDefault="00D2565F" w:rsidP="00CE1779">
      <w:pPr>
        <w:widowControl w:val="0"/>
        <w:numPr>
          <w:ilvl w:val="0"/>
          <w:numId w:val="102"/>
        </w:numPr>
        <w:spacing w:after="120" w:line="360" w:lineRule="auto"/>
        <w:ind w:left="350" w:hanging="350"/>
        <w:contextualSpacing/>
        <w:jc w:val="both"/>
      </w:pPr>
      <w:r w:rsidRPr="001D5137">
        <w:t>Dyrektor szkoły lub upoważniony przez niego nauczyciel informuje na piśmie rodziców ucznia o wskazanych sposobach dostosowania warunków i form przeprowadzania egzaminu ósmoklasisty do jego potrzeb edukacyjnych i możliwości psychofizycznych.</w:t>
      </w:r>
    </w:p>
    <w:p w:rsidR="00D2565F" w:rsidRPr="001D5137" w:rsidRDefault="00D2565F" w:rsidP="00CE1779">
      <w:pPr>
        <w:widowControl w:val="0"/>
        <w:numPr>
          <w:ilvl w:val="0"/>
          <w:numId w:val="102"/>
        </w:numPr>
        <w:spacing w:after="120" w:line="360" w:lineRule="auto"/>
        <w:ind w:left="350" w:hanging="350"/>
        <w:contextualSpacing/>
        <w:jc w:val="both"/>
      </w:pPr>
      <w:r w:rsidRPr="001D5137">
        <w:t>Rodzice ucznia  składają oświadczenie o korzystaniu albo niekorzystaniu ze w</w:t>
      </w:r>
      <w:r w:rsidR="008D0384">
        <w:t>skazanych sposobów dostosowania w ciągu</w:t>
      </w:r>
      <w:r w:rsidRPr="001D5137">
        <w:t xml:space="preserve"> 3 dni roboczych od dnia otrzymania informacji.</w:t>
      </w:r>
    </w:p>
    <w:p w:rsidR="00D2565F" w:rsidRPr="001D5137" w:rsidRDefault="00D2565F" w:rsidP="00CE1779">
      <w:pPr>
        <w:widowControl w:val="0"/>
        <w:numPr>
          <w:ilvl w:val="0"/>
          <w:numId w:val="102"/>
        </w:numPr>
        <w:spacing w:after="120" w:line="360" w:lineRule="auto"/>
        <w:ind w:left="350" w:hanging="350"/>
        <w:contextualSpacing/>
        <w:jc w:val="both"/>
        <w:rPr>
          <w:i/>
          <w:iCs/>
        </w:rPr>
      </w:pPr>
      <w:r w:rsidRPr="001D5137">
        <w:t>Przystąpienie do egzaminu ósmoklasisty  w warunkach i formie dostosowanych do potrzeb i możliwości ucznia, o którym mowa w ust. 1–2, zapewnia przewodniczący zespołu egzaminacyjnego.</w:t>
      </w:r>
    </w:p>
    <w:p w:rsidR="00D2565F" w:rsidRPr="006627C9" w:rsidRDefault="00D2565F" w:rsidP="00CE1779">
      <w:pPr>
        <w:widowControl w:val="0"/>
        <w:numPr>
          <w:ilvl w:val="0"/>
          <w:numId w:val="102"/>
        </w:numPr>
        <w:spacing w:after="120" w:line="360" w:lineRule="auto"/>
        <w:ind w:left="350" w:hanging="350"/>
        <w:contextualSpacing/>
        <w:jc w:val="both"/>
        <w:rPr>
          <w:iCs/>
        </w:rPr>
      </w:pPr>
      <w:r w:rsidRPr="001D5137">
        <w:t xml:space="preserve">W szczególnych przypadkach losowych lub zdrowotnych dyrektor szkoły, na wniosek rady pedagogicznej, może wystąpić do dyrektora okręgowej komisji egzaminacyjnej z wnioskiem o wyrażenie zgody na przystąpienie ucznia do egzaminu ósmoklasisty  w warunkach dostosowanych do jego potrzeb edukacyjnych oraz możliwości psychofizycznych, nieujętych w </w:t>
      </w:r>
      <w:r w:rsidRPr="006627C9">
        <w:t xml:space="preserve">komunikacie </w:t>
      </w:r>
      <w:r w:rsidRPr="006627C9">
        <w:rPr>
          <w:iCs/>
        </w:rPr>
        <w:t>Centralnej Komisji Egzaminacyjnej.</w:t>
      </w:r>
    </w:p>
    <w:p w:rsidR="00D2565F" w:rsidRPr="001D5137" w:rsidRDefault="00D2565F" w:rsidP="00CE1779">
      <w:pPr>
        <w:widowControl w:val="0"/>
        <w:numPr>
          <w:ilvl w:val="0"/>
          <w:numId w:val="102"/>
        </w:numPr>
        <w:spacing w:after="120" w:line="360" w:lineRule="auto"/>
        <w:ind w:left="350" w:hanging="350"/>
        <w:contextualSpacing/>
        <w:jc w:val="both"/>
      </w:pPr>
      <w:r w:rsidRPr="001D5137">
        <w:t>Uczeń, który z przyczyn losowych lub zdrowotnych, w terminie głównym:</w:t>
      </w:r>
    </w:p>
    <w:p w:rsidR="00D2565F" w:rsidRPr="001D5137" w:rsidRDefault="00D2565F" w:rsidP="00CE1779">
      <w:pPr>
        <w:pStyle w:val="Akapitzlist"/>
        <w:numPr>
          <w:ilvl w:val="1"/>
          <w:numId w:val="70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nie przystąpił do egzaminu ósmoklasisty z danego przedmiotu lub przedmiotów, albo</w:t>
      </w:r>
    </w:p>
    <w:p w:rsidR="00D2565F" w:rsidRPr="001D5137" w:rsidRDefault="00D2565F" w:rsidP="00CE1779">
      <w:pPr>
        <w:pStyle w:val="Akapitzlist"/>
        <w:numPr>
          <w:ilvl w:val="1"/>
          <w:numId w:val="70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przerwał egzamin ósmoklasisty z danego przedmiotu lub przedmiotów</w:t>
      </w:r>
    </w:p>
    <w:p w:rsidR="00D2565F" w:rsidRPr="001D5137" w:rsidRDefault="00D2565F" w:rsidP="00C71444">
      <w:pPr>
        <w:spacing w:after="120" w:line="360" w:lineRule="auto"/>
        <w:ind w:left="426"/>
        <w:contextualSpacing/>
        <w:jc w:val="both"/>
      </w:pPr>
      <w:r w:rsidRPr="001D5137">
        <w:t>– przystępuje do egzaminu z tego przedmiotu lub pr</w:t>
      </w:r>
      <w:r w:rsidR="00C71444">
        <w:t xml:space="preserve">zedmiotów w terminie dodatkowym. </w:t>
      </w:r>
    </w:p>
    <w:p w:rsidR="00D2565F" w:rsidRPr="001D5137" w:rsidRDefault="00D2565F" w:rsidP="00CE1779">
      <w:pPr>
        <w:widowControl w:val="0"/>
        <w:numPr>
          <w:ilvl w:val="0"/>
          <w:numId w:val="102"/>
        </w:numPr>
        <w:spacing w:after="120" w:line="360" w:lineRule="auto"/>
        <w:ind w:left="350" w:hanging="350"/>
        <w:contextualSpacing/>
        <w:jc w:val="both"/>
      </w:pPr>
      <w:r w:rsidRPr="001D5137">
        <w:t xml:space="preserve">W szczególnych przypadkach losowych lub zdrowotnych, uniemożliwiających przystąpienie do egzaminu ósmoklasisty z danego przedmiotu lub przedmiotów w terminie dodatkowym, dyrektor okręgowej komisji egzaminacyjnej, na udokumentowany wniosek dyrektora szkoły, może zwolnić ucznia lub słuchacza z obowiązku przystąpienia do egzaminu ósmoklasisty z danego przedmiotu lub przedmiotów. Dyrektor szkoły składa </w:t>
      </w:r>
      <w:r w:rsidRPr="001D5137">
        <w:lastRenderedPageBreak/>
        <w:t>wniosek w porozumieniu z rodzicami ucznia.</w:t>
      </w:r>
    </w:p>
    <w:p w:rsidR="00D2565F" w:rsidRPr="001D5137" w:rsidRDefault="00D2565F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D2565F" w:rsidRPr="001D5137" w:rsidRDefault="00D2565F" w:rsidP="00CE1779">
      <w:pPr>
        <w:pStyle w:val="Akapitzlist"/>
        <w:numPr>
          <w:ilvl w:val="7"/>
          <w:numId w:val="99"/>
        </w:numPr>
        <w:tabs>
          <w:tab w:val="clear" w:pos="2880"/>
        </w:tabs>
        <w:spacing w:after="120" w:line="360" w:lineRule="auto"/>
        <w:ind w:left="350" w:hanging="350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>W procesie zmian zasad oceniania wewnątrzszkolnego udział biorą:</w:t>
      </w:r>
    </w:p>
    <w:p w:rsidR="00D2565F" w:rsidRPr="001D5137" w:rsidRDefault="00D2565F" w:rsidP="00CE1779">
      <w:pPr>
        <w:pStyle w:val="Akapitzlist"/>
        <w:numPr>
          <w:ilvl w:val="7"/>
          <w:numId w:val="103"/>
        </w:numPr>
        <w:tabs>
          <w:tab w:val="clear" w:pos="2880"/>
        </w:tabs>
        <w:spacing w:after="120" w:line="360" w:lineRule="auto"/>
        <w:ind w:left="709" w:hanging="359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 xml:space="preserve">uczniowie </w:t>
      </w:r>
    </w:p>
    <w:p w:rsidR="0069291B" w:rsidRDefault="00D2565F" w:rsidP="00CE1779">
      <w:pPr>
        <w:pStyle w:val="Akapitzlist"/>
        <w:numPr>
          <w:ilvl w:val="7"/>
          <w:numId w:val="103"/>
        </w:numPr>
        <w:tabs>
          <w:tab w:val="clear" w:pos="2880"/>
        </w:tabs>
        <w:spacing w:after="120" w:line="360" w:lineRule="auto"/>
        <w:ind w:left="709" w:hanging="359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69291B">
        <w:rPr>
          <w:rFonts w:ascii="Times New Roman" w:hAnsi="Times New Roman"/>
          <w:bCs/>
          <w:sz w:val="24"/>
          <w:szCs w:val="24"/>
          <w:lang w:eastAsia="pl-PL"/>
        </w:rPr>
        <w:t xml:space="preserve">rodzice </w:t>
      </w:r>
    </w:p>
    <w:p w:rsidR="00D2565F" w:rsidRPr="0069291B" w:rsidRDefault="00D2565F" w:rsidP="00CE1779">
      <w:pPr>
        <w:pStyle w:val="Akapitzlist"/>
        <w:numPr>
          <w:ilvl w:val="7"/>
          <w:numId w:val="103"/>
        </w:numPr>
        <w:tabs>
          <w:tab w:val="clear" w:pos="2880"/>
        </w:tabs>
        <w:spacing w:after="120" w:line="360" w:lineRule="auto"/>
        <w:ind w:left="709" w:hanging="359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69291B">
        <w:rPr>
          <w:rFonts w:ascii="Times New Roman" w:hAnsi="Times New Roman"/>
          <w:bCs/>
          <w:sz w:val="24"/>
          <w:szCs w:val="24"/>
          <w:lang w:eastAsia="pl-PL"/>
        </w:rPr>
        <w:t>nauczyciele.</w:t>
      </w:r>
    </w:p>
    <w:p w:rsidR="0034725D" w:rsidRPr="0069291B" w:rsidRDefault="00D2565F" w:rsidP="00CE1779">
      <w:pPr>
        <w:pStyle w:val="Akapitzlist"/>
        <w:numPr>
          <w:ilvl w:val="7"/>
          <w:numId w:val="99"/>
        </w:numPr>
        <w:tabs>
          <w:tab w:val="clear" w:pos="2880"/>
        </w:tabs>
        <w:spacing w:after="120" w:line="360" w:lineRule="auto"/>
        <w:ind w:left="350" w:hanging="350"/>
        <w:rPr>
          <w:rFonts w:ascii="Times New Roman" w:eastAsia="Arial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bCs/>
          <w:sz w:val="24"/>
          <w:szCs w:val="24"/>
          <w:lang w:eastAsia="pl-PL"/>
        </w:rPr>
        <w:t>Po każdym skończonym roku szkolnym zostają wyciągnięte wnioski i – jeżeli istnieje konieczno</w:t>
      </w:r>
      <w:r w:rsidR="0069291B">
        <w:rPr>
          <w:rFonts w:ascii="Times New Roman" w:hAnsi="Times New Roman"/>
          <w:bCs/>
          <w:sz w:val="24"/>
          <w:szCs w:val="24"/>
          <w:lang w:eastAsia="pl-PL"/>
        </w:rPr>
        <w:t>ść – wprowadzone zostają zmiany.</w:t>
      </w:r>
    </w:p>
    <w:p w:rsidR="0069291B" w:rsidRPr="0069291B" w:rsidRDefault="0069291B" w:rsidP="00D133BE">
      <w:pPr>
        <w:pStyle w:val="Akapitzlist"/>
        <w:spacing w:after="120" w:line="360" w:lineRule="auto"/>
        <w:ind w:left="350"/>
        <w:rPr>
          <w:rFonts w:ascii="Times New Roman" w:eastAsia="Arial" w:hAnsi="Times New Roman"/>
          <w:sz w:val="24"/>
          <w:szCs w:val="24"/>
          <w:lang w:eastAsia="pl-PL"/>
        </w:rPr>
      </w:pPr>
    </w:p>
    <w:p w:rsidR="00D2565F" w:rsidRPr="0034725D" w:rsidRDefault="00D2565F" w:rsidP="005B386B">
      <w:pPr>
        <w:pStyle w:val="Akapitzlist"/>
        <w:spacing w:after="120" w:line="360" w:lineRule="auto"/>
        <w:ind w:left="350"/>
        <w:jc w:val="center"/>
        <w:rPr>
          <w:rFonts w:ascii="Times New Roman" w:eastAsia="Arial" w:hAnsi="Times New Roman"/>
          <w:b/>
          <w:sz w:val="24"/>
          <w:szCs w:val="24"/>
          <w:lang w:eastAsia="pl-PL"/>
        </w:rPr>
      </w:pPr>
      <w:r w:rsidRPr="0034725D">
        <w:rPr>
          <w:rFonts w:ascii="Times New Roman" w:hAnsi="Times New Roman"/>
          <w:b/>
          <w:sz w:val="24"/>
        </w:rPr>
        <w:t>ROZDZIAŁ VI</w:t>
      </w:r>
    </w:p>
    <w:p w:rsidR="006E616C" w:rsidRPr="0034725D" w:rsidRDefault="006E616C" w:rsidP="005B386B">
      <w:pPr>
        <w:pStyle w:val="Nagwek2"/>
        <w:spacing w:after="120"/>
        <w:contextualSpacing/>
        <w:rPr>
          <w:rFonts w:ascii="Times New Roman" w:hAnsi="Times New Roman" w:cs="Times New Roman"/>
          <w:sz w:val="24"/>
        </w:rPr>
      </w:pPr>
      <w:r w:rsidRPr="0034725D">
        <w:rPr>
          <w:rFonts w:ascii="Times New Roman" w:hAnsi="Times New Roman" w:cs="Times New Roman"/>
          <w:sz w:val="24"/>
        </w:rPr>
        <w:t>Uczniowie</w:t>
      </w:r>
      <w:bookmarkEnd w:id="12"/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577993" w:rsidRPr="007C2CD4" w:rsidRDefault="006E616C" w:rsidP="007C2CD4">
      <w:pPr>
        <w:suppressAutoHyphens w:val="0"/>
        <w:spacing w:after="120" w:line="360" w:lineRule="auto"/>
        <w:contextualSpacing/>
        <w:jc w:val="both"/>
        <w:rPr>
          <w:b/>
          <w:i/>
        </w:rPr>
      </w:pPr>
      <w:r w:rsidRPr="00B839AB">
        <w:rPr>
          <w:b/>
        </w:rPr>
        <w:t xml:space="preserve">Uczeń ma prawo </w:t>
      </w:r>
      <w:r w:rsidR="00B839AB" w:rsidRPr="00B839AB">
        <w:rPr>
          <w:b/>
        </w:rPr>
        <w:t xml:space="preserve">w szczególności </w:t>
      </w:r>
      <w:r w:rsidRPr="00B839AB">
        <w:rPr>
          <w:b/>
        </w:rPr>
        <w:t>do</w:t>
      </w:r>
      <w:r w:rsidRPr="00B839AB">
        <w:rPr>
          <w:b/>
          <w:i/>
        </w:rPr>
        <w:t xml:space="preserve">: </w:t>
      </w:r>
    </w:p>
    <w:p w:rsidR="007C2CD4" w:rsidRDefault="007C2CD4" w:rsidP="00CE1779">
      <w:pPr>
        <w:numPr>
          <w:ilvl w:val="0"/>
          <w:numId w:val="142"/>
        </w:numPr>
        <w:suppressAutoHyphens w:val="0"/>
        <w:spacing w:after="120" w:line="360" w:lineRule="auto"/>
        <w:contextualSpacing/>
        <w:jc w:val="both"/>
      </w:pPr>
      <w:r>
        <w:t>swobody wyrażania myśli i przekonań  w szczególności dotyczących życia szkoły, a także światopoglądowych i religijnych – jeśli nie narusza tym dobra innych osób;</w:t>
      </w:r>
    </w:p>
    <w:p w:rsidR="007C2CD4" w:rsidRPr="00B839AB" w:rsidRDefault="007C2CD4" w:rsidP="00CE1779">
      <w:pPr>
        <w:numPr>
          <w:ilvl w:val="0"/>
          <w:numId w:val="142"/>
        </w:numPr>
        <w:suppressAutoHyphens w:val="0"/>
        <w:spacing w:after="120" w:line="360" w:lineRule="auto"/>
        <w:contextualSpacing/>
        <w:jc w:val="both"/>
      </w:pPr>
      <w:r>
        <w:t xml:space="preserve">informacji </w:t>
      </w:r>
      <w:r w:rsidRPr="00B839AB">
        <w:t>o terminach prac klasowych co n</w:t>
      </w:r>
      <w:r>
        <w:t>ajmniej jeden tydzień wcześniej;</w:t>
      </w:r>
      <w:r w:rsidRPr="00B839AB">
        <w:t xml:space="preserve"> </w:t>
      </w:r>
    </w:p>
    <w:p w:rsidR="00577993" w:rsidRPr="00CC57BE" w:rsidRDefault="00577993" w:rsidP="00CE1779">
      <w:pPr>
        <w:pStyle w:val="Akapitzlist"/>
        <w:numPr>
          <w:ilvl w:val="0"/>
          <w:numId w:val="142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CC57BE">
        <w:rPr>
          <w:rFonts w:ascii="Times New Roman" w:hAnsi="Times New Roman"/>
          <w:sz w:val="24"/>
          <w:szCs w:val="24"/>
        </w:rPr>
        <w:t>swobodnego wypoczynku w przerwach międzylekcyjnych, ale z zachowaniem be</w:t>
      </w:r>
      <w:r w:rsidR="00B839AB">
        <w:rPr>
          <w:rFonts w:ascii="Times New Roman" w:hAnsi="Times New Roman"/>
          <w:sz w:val="24"/>
          <w:szCs w:val="24"/>
        </w:rPr>
        <w:t>zpieczeństwa swojego i kolegów;</w:t>
      </w:r>
    </w:p>
    <w:p w:rsidR="00577993" w:rsidRPr="00577993" w:rsidRDefault="00577993" w:rsidP="00CE1779">
      <w:pPr>
        <w:pStyle w:val="Akapitzlist"/>
        <w:numPr>
          <w:ilvl w:val="0"/>
          <w:numId w:val="142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77993">
        <w:rPr>
          <w:rFonts w:ascii="Times New Roman" w:hAnsi="Times New Roman"/>
          <w:sz w:val="24"/>
          <w:szCs w:val="24"/>
        </w:rPr>
        <w:t xml:space="preserve">odpoczynku w czasie przerwy sobotnio- niedzielnej, ferii świątecznych i zimowych bez zadawania prac domowych w piątki i w ostatni dzień przed feriami, z wyjątkiem tych przedmiotów, które odbywają się </w:t>
      </w:r>
      <w:r w:rsidR="00B839AB">
        <w:rPr>
          <w:rFonts w:ascii="Times New Roman" w:hAnsi="Times New Roman"/>
          <w:sz w:val="24"/>
          <w:szCs w:val="24"/>
        </w:rPr>
        <w:t>tylko w piątki i w poniedziałki;</w:t>
      </w:r>
      <w:r w:rsidRPr="00577993">
        <w:rPr>
          <w:rFonts w:ascii="Times New Roman" w:hAnsi="Times New Roman"/>
          <w:sz w:val="24"/>
          <w:szCs w:val="24"/>
        </w:rPr>
        <w:t xml:space="preserve"> </w:t>
      </w:r>
    </w:p>
    <w:p w:rsidR="00577993" w:rsidRPr="00577993" w:rsidRDefault="00B839AB" w:rsidP="00CE1779">
      <w:pPr>
        <w:pStyle w:val="Akapitzlist"/>
        <w:numPr>
          <w:ilvl w:val="0"/>
          <w:numId w:val="142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ż</w:t>
      </w:r>
      <w:r w:rsidR="00577993" w:rsidRPr="00577993">
        <w:rPr>
          <w:rFonts w:ascii="Times New Roman" w:hAnsi="Times New Roman"/>
          <w:sz w:val="24"/>
          <w:szCs w:val="24"/>
        </w:rPr>
        <w:t>yczliwego traktowania w pr</w:t>
      </w:r>
      <w:r>
        <w:rPr>
          <w:rFonts w:ascii="Times New Roman" w:hAnsi="Times New Roman"/>
          <w:sz w:val="24"/>
          <w:szCs w:val="24"/>
        </w:rPr>
        <w:t>ocesie dydaktyczno-wychowawczym, w tym prawa zwracania się</w:t>
      </w:r>
      <w:r w:rsidR="00577993" w:rsidRPr="00577993">
        <w:rPr>
          <w:rFonts w:ascii="Times New Roman" w:hAnsi="Times New Roman"/>
          <w:sz w:val="24"/>
          <w:szCs w:val="24"/>
        </w:rPr>
        <w:t xml:space="preserve"> ze swoimi problemami np. sprawy wychowawcze, opiekuńcze, sporne oceny, kłopoty domowe – w celu uzyskania pomocy, wyjaśnień, odpowiedzi do wychowawcy klasy, a jeśli wynikn</w:t>
      </w:r>
      <w:r>
        <w:rPr>
          <w:rFonts w:ascii="Times New Roman" w:hAnsi="Times New Roman"/>
          <w:sz w:val="24"/>
          <w:szCs w:val="24"/>
        </w:rPr>
        <w:t>ie potrzeba do dyrektora szkoły;</w:t>
      </w:r>
      <w:r w:rsidR="00577993" w:rsidRPr="00577993">
        <w:rPr>
          <w:rFonts w:ascii="Times New Roman" w:hAnsi="Times New Roman"/>
          <w:sz w:val="24"/>
          <w:szCs w:val="24"/>
        </w:rPr>
        <w:t xml:space="preserve"> </w:t>
      </w:r>
    </w:p>
    <w:p w:rsidR="00577993" w:rsidRPr="00577993" w:rsidRDefault="00B839AB" w:rsidP="00CE1779">
      <w:pPr>
        <w:pStyle w:val="Akapitzlist"/>
        <w:numPr>
          <w:ilvl w:val="0"/>
          <w:numId w:val="142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577993" w:rsidRPr="00577993">
        <w:rPr>
          <w:rFonts w:ascii="Times New Roman" w:hAnsi="Times New Roman"/>
          <w:sz w:val="24"/>
          <w:szCs w:val="24"/>
        </w:rPr>
        <w:t>ozwijania zainteresowań, zdolności, talentów poprzez udział w kółkach zainteresowań, konkursach i innych impre</w:t>
      </w:r>
      <w:r w:rsidR="007C2CD4">
        <w:rPr>
          <w:rFonts w:ascii="Times New Roman" w:hAnsi="Times New Roman"/>
          <w:sz w:val="24"/>
          <w:szCs w:val="24"/>
        </w:rPr>
        <w:t>zach szkolnych i pozaszkolnych;</w:t>
      </w:r>
    </w:p>
    <w:p w:rsidR="00577993" w:rsidRPr="00577993" w:rsidRDefault="00B839AB" w:rsidP="00CE1779">
      <w:pPr>
        <w:pStyle w:val="Akapitzlist"/>
        <w:numPr>
          <w:ilvl w:val="0"/>
          <w:numId w:val="142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577993" w:rsidRPr="00577993">
        <w:rPr>
          <w:rFonts w:ascii="Times New Roman" w:hAnsi="Times New Roman"/>
          <w:sz w:val="24"/>
          <w:szCs w:val="24"/>
        </w:rPr>
        <w:t>omoc</w:t>
      </w:r>
      <w:r>
        <w:rPr>
          <w:rFonts w:ascii="Times New Roman" w:hAnsi="Times New Roman"/>
          <w:sz w:val="24"/>
          <w:szCs w:val="24"/>
        </w:rPr>
        <w:t>y</w:t>
      </w:r>
      <w:r w:rsidR="00577993" w:rsidRPr="00577993">
        <w:rPr>
          <w:rFonts w:ascii="Times New Roman" w:hAnsi="Times New Roman"/>
          <w:sz w:val="24"/>
          <w:szCs w:val="24"/>
        </w:rPr>
        <w:t xml:space="preserve"> w przypadkach trudności w nauce: udział</w:t>
      </w:r>
      <w:r>
        <w:rPr>
          <w:rFonts w:ascii="Times New Roman" w:hAnsi="Times New Roman"/>
          <w:sz w:val="24"/>
          <w:szCs w:val="24"/>
        </w:rPr>
        <w:t>u</w:t>
      </w:r>
      <w:r w:rsidR="00577993" w:rsidRPr="00577993">
        <w:rPr>
          <w:rFonts w:ascii="Times New Roman" w:hAnsi="Times New Roman"/>
          <w:sz w:val="24"/>
          <w:szCs w:val="24"/>
        </w:rPr>
        <w:t xml:space="preserve"> w zespołach dydaktyczno-wyrównawczych, pomoc</w:t>
      </w:r>
      <w:r>
        <w:rPr>
          <w:rFonts w:ascii="Times New Roman" w:hAnsi="Times New Roman"/>
          <w:sz w:val="24"/>
          <w:szCs w:val="24"/>
        </w:rPr>
        <w:t>y koleżeńskiej</w:t>
      </w:r>
      <w:r w:rsidR="00577993" w:rsidRPr="00577993">
        <w:rPr>
          <w:rFonts w:ascii="Times New Roman" w:hAnsi="Times New Roman"/>
          <w:sz w:val="24"/>
          <w:szCs w:val="24"/>
        </w:rPr>
        <w:t>, pomoc</w:t>
      </w:r>
      <w:r>
        <w:rPr>
          <w:rFonts w:ascii="Times New Roman" w:hAnsi="Times New Roman"/>
          <w:sz w:val="24"/>
          <w:szCs w:val="24"/>
        </w:rPr>
        <w:t>y</w:t>
      </w:r>
      <w:r w:rsidR="007C2CD4">
        <w:rPr>
          <w:rFonts w:ascii="Times New Roman" w:hAnsi="Times New Roman"/>
          <w:sz w:val="24"/>
          <w:szCs w:val="24"/>
        </w:rPr>
        <w:t xml:space="preserve"> nauczyciela;</w:t>
      </w:r>
    </w:p>
    <w:p w:rsidR="00577993" w:rsidRPr="00577993" w:rsidRDefault="007C2CD4" w:rsidP="00CE1779">
      <w:pPr>
        <w:pStyle w:val="Akapitzlist"/>
        <w:numPr>
          <w:ilvl w:val="0"/>
          <w:numId w:val="142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577993" w:rsidRPr="00577993">
        <w:rPr>
          <w:rFonts w:ascii="Times New Roman" w:hAnsi="Times New Roman"/>
          <w:sz w:val="24"/>
          <w:szCs w:val="24"/>
        </w:rPr>
        <w:t xml:space="preserve">orzystania z pomieszczeń szkolnych, sprzętu, środków dydaktycznych, księgozbioru biblioteki podczas </w:t>
      </w:r>
      <w:r>
        <w:rPr>
          <w:rFonts w:ascii="Times New Roman" w:hAnsi="Times New Roman"/>
          <w:sz w:val="24"/>
          <w:szCs w:val="24"/>
        </w:rPr>
        <w:t>zajęć zgodnie z obowiązującymi regulaminami;</w:t>
      </w:r>
    </w:p>
    <w:p w:rsidR="00577993" w:rsidRPr="00577993" w:rsidRDefault="007C2CD4" w:rsidP="00CE1779">
      <w:pPr>
        <w:pStyle w:val="Akapitzlist"/>
        <w:numPr>
          <w:ilvl w:val="0"/>
          <w:numId w:val="142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</w:t>
      </w:r>
      <w:r w:rsidR="00577993" w:rsidRPr="00577993">
        <w:rPr>
          <w:rFonts w:ascii="Times New Roman" w:hAnsi="Times New Roman"/>
          <w:sz w:val="24"/>
          <w:szCs w:val="24"/>
        </w:rPr>
        <w:t>pływu na życie szkoły, działalność samorządu oraz zrzeszanie się w organizacjach działających w szkole, uczestnictwo w radach pedagogicznych poprzez swoich przedstawicieli z samorządu szkolnego, ale tylko w części dotyczącej oceny zachowania oraz problemów wych</w:t>
      </w:r>
      <w:r>
        <w:rPr>
          <w:rFonts w:ascii="Times New Roman" w:hAnsi="Times New Roman"/>
          <w:sz w:val="24"/>
          <w:szCs w:val="24"/>
        </w:rPr>
        <w:t>owawczych i opiekuńczych szkoły;</w:t>
      </w:r>
    </w:p>
    <w:p w:rsidR="00577993" w:rsidRPr="00577993" w:rsidRDefault="007C2CD4" w:rsidP="00CE1779">
      <w:pPr>
        <w:pStyle w:val="Akapitzlist"/>
        <w:numPr>
          <w:ilvl w:val="0"/>
          <w:numId w:val="142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poznania wymagań edukacyjnych</w:t>
      </w:r>
      <w:r w:rsidR="00577993" w:rsidRPr="00577993">
        <w:rPr>
          <w:rFonts w:ascii="Times New Roman" w:hAnsi="Times New Roman"/>
          <w:sz w:val="24"/>
          <w:szCs w:val="24"/>
        </w:rPr>
        <w:t xml:space="preserve"> z poszczególnych przedmiotów, według których jes</w:t>
      </w:r>
      <w:r>
        <w:rPr>
          <w:rFonts w:ascii="Times New Roman" w:hAnsi="Times New Roman"/>
          <w:sz w:val="24"/>
          <w:szCs w:val="24"/>
        </w:rPr>
        <w:t>t oceniany, warunkach i trybie otrzymywania wyższych niż przewidywane rocznych ocen klasyfikacyjnych;</w:t>
      </w:r>
    </w:p>
    <w:p w:rsidR="00577993" w:rsidRPr="00577993" w:rsidRDefault="007C2CD4" w:rsidP="00CE1779">
      <w:pPr>
        <w:pStyle w:val="Akapitzlist"/>
        <w:numPr>
          <w:ilvl w:val="0"/>
          <w:numId w:val="142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nieprzygotowania do zajęć </w:t>
      </w:r>
      <w:r w:rsidR="003D29A8">
        <w:rPr>
          <w:rFonts w:ascii="Times New Roman" w:hAnsi="Times New Roman"/>
          <w:sz w:val="24"/>
          <w:szCs w:val="24"/>
        </w:rPr>
        <w:t xml:space="preserve">dwa </w:t>
      </w:r>
      <w:r>
        <w:rPr>
          <w:rFonts w:ascii="Times New Roman" w:hAnsi="Times New Roman"/>
          <w:sz w:val="24"/>
          <w:szCs w:val="24"/>
        </w:rPr>
        <w:t>raz</w:t>
      </w:r>
      <w:r w:rsidR="003D29A8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w semestrze;</w:t>
      </w:r>
      <w:r w:rsidR="00577993" w:rsidRPr="00577993">
        <w:rPr>
          <w:rFonts w:ascii="Times New Roman" w:hAnsi="Times New Roman"/>
          <w:sz w:val="24"/>
          <w:szCs w:val="24"/>
        </w:rPr>
        <w:t xml:space="preserve"> </w:t>
      </w:r>
    </w:p>
    <w:p w:rsidR="00577993" w:rsidRPr="00577993" w:rsidRDefault="00577993" w:rsidP="00CE1779">
      <w:pPr>
        <w:pStyle w:val="Akapitzlist"/>
        <w:numPr>
          <w:ilvl w:val="0"/>
          <w:numId w:val="142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77993">
        <w:rPr>
          <w:rFonts w:ascii="Times New Roman" w:hAnsi="Times New Roman"/>
          <w:sz w:val="24"/>
          <w:szCs w:val="24"/>
        </w:rPr>
        <w:t xml:space="preserve">korzystania z przywilejów związanych ze „szczęśliwym numerkiem” </w:t>
      </w:r>
      <w:r w:rsidR="007C2CD4">
        <w:rPr>
          <w:rFonts w:ascii="Times New Roman" w:hAnsi="Times New Roman"/>
          <w:sz w:val="24"/>
          <w:szCs w:val="24"/>
        </w:rPr>
        <w:t>;</w:t>
      </w:r>
    </w:p>
    <w:p w:rsidR="00577993" w:rsidRPr="00577993" w:rsidRDefault="00577993" w:rsidP="00CE1779">
      <w:pPr>
        <w:pStyle w:val="Akapitzlist"/>
        <w:numPr>
          <w:ilvl w:val="0"/>
          <w:numId w:val="142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77993">
        <w:rPr>
          <w:rFonts w:ascii="Times New Roman" w:hAnsi="Times New Roman"/>
          <w:sz w:val="24"/>
          <w:szCs w:val="24"/>
        </w:rPr>
        <w:t>jawności i uzasadnienia otrzymanej oceny</w:t>
      </w:r>
      <w:r w:rsidR="007C2CD4">
        <w:rPr>
          <w:rFonts w:ascii="Times New Roman" w:hAnsi="Times New Roman"/>
          <w:sz w:val="24"/>
          <w:szCs w:val="24"/>
        </w:rPr>
        <w:t>;</w:t>
      </w:r>
    </w:p>
    <w:p w:rsidR="00DE4FD9" w:rsidRDefault="007C2CD4" w:rsidP="00CE1779">
      <w:pPr>
        <w:pStyle w:val="Akapitzlist"/>
        <w:numPr>
          <w:ilvl w:val="0"/>
          <w:numId w:val="142"/>
        </w:numPr>
        <w:spacing w:after="120" w:line="360" w:lineRule="auto"/>
        <w:jc w:val="both"/>
      </w:pPr>
      <w:r>
        <w:rPr>
          <w:rFonts w:ascii="Times New Roman" w:hAnsi="Times New Roman"/>
          <w:sz w:val="24"/>
          <w:szCs w:val="24"/>
        </w:rPr>
        <w:t>b</w:t>
      </w:r>
      <w:r w:rsidR="00577993" w:rsidRPr="00577993">
        <w:rPr>
          <w:rFonts w:ascii="Times New Roman" w:hAnsi="Times New Roman"/>
          <w:sz w:val="24"/>
          <w:szCs w:val="24"/>
        </w:rPr>
        <w:t>ezpłatnego dostępu do podręczników, materiałów edukacyjnych lub materiałów ćwiczeniowych przeznaczonych do obowiązkowych zajęć edukacyjnych</w:t>
      </w:r>
      <w:r>
        <w:t>;</w:t>
      </w:r>
    </w:p>
    <w:p w:rsidR="006E616C" w:rsidRDefault="00577993" w:rsidP="00CE1779">
      <w:pPr>
        <w:pStyle w:val="Akapitzlist"/>
        <w:numPr>
          <w:ilvl w:val="0"/>
          <w:numId w:val="142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DE4FD9">
        <w:rPr>
          <w:rFonts w:ascii="Times New Roman" w:hAnsi="Times New Roman"/>
          <w:sz w:val="24"/>
          <w:szCs w:val="24"/>
        </w:rPr>
        <w:t xml:space="preserve"> </w:t>
      </w:r>
      <w:r w:rsidR="006E616C" w:rsidRPr="00DE4FD9">
        <w:rPr>
          <w:rFonts w:ascii="Times New Roman" w:hAnsi="Times New Roman"/>
          <w:sz w:val="24"/>
          <w:szCs w:val="24"/>
        </w:rPr>
        <w:t>pomoc</w:t>
      </w:r>
      <w:r w:rsidR="007C2CD4">
        <w:rPr>
          <w:rFonts w:ascii="Times New Roman" w:hAnsi="Times New Roman"/>
          <w:sz w:val="24"/>
          <w:szCs w:val="24"/>
        </w:rPr>
        <w:t>y materialnej</w:t>
      </w:r>
      <w:r w:rsidR="006E616C" w:rsidRPr="00DE4FD9">
        <w:rPr>
          <w:rFonts w:ascii="Times New Roman" w:hAnsi="Times New Roman"/>
          <w:sz w:val="24"/>
          <w:szCs w:val="24"/>
        </w:rPr>
        <w:t xml:space="preserve"> w postaci stypendiów, zapomóg socjalnych i dożywiania na zasadach określonych w odrębnych przepisach</w:t>
      </w:r>
      <w:r w:rsidR="00CD211D">
        <w:rPr>
          <w:rFonts w:ascii="Times New Roman" w:hAnsi="Times New Roman"/>
          <w:sz w:val="24"/>
          <w:szCs w:val="24"/>
        </w:rPr>
        <w:t>;</w:t>
      </w:r>
      <w:r w:rsidR="006E616C" w:rsidRPr="00DE4FD9">
        <w:rPr>
          <w:rFonts w:ascii="Times New Roman" w:hAnsi="Times New Roman"/>
          <w:sz w:val="24"/>
          <w:szCs w:val="24"/>
        </w:rPr>
        <w:t xml:space="preserve"> </w:t>
      </w:r>
    </w:p>
    <w:p w:rsidR="00CD211D" w:rsidRPr="009C6049" w:rsidRDefault="009C6049" w:rsidP="00CE1779">
      <w:pPr>
        <w:pStyle w:val="Akapitzlist"/>
        <w:numPr>
          <w:ilvl w:val="0"/>
          <w:numId w:val="142"/>
        </w:numPr>
        <w:spacing w:after="12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9C6049">
        <w:rPr>
          <w:rFonts w:ascii="Times New Roman" w:hAnsi="Times New Roman"/>
          <w:i/>
          <w:sz w:val="24"/>
          <w:szCs w:val="24"/>
        </w:rPr>
        <w:t>skreślony</w:t>
      </w: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D133BE" w:rsidRDefault="006E616C" w:rsidP="00CE1779">
      <w:pPr>
        <w:numPr>
          <w:ilvl w:val="0"/>
          <w:numId w:val="66"/>
        </w:numPr>
        <w:suppressAutoHyphens w:val="0"/>
        <w:spacing w:after="120" w:line="360" w:lineRule="auto"/>
        <w:ind w:hanging="360"/>
        <w:contextualSpacing/>
        <w:jc w:val="both"/>
        <w:rPr>
          <w:b/>
        </w:rPr>
      </w:pPr>
      <w:r w:rsidRPr="00D133BE">
        <w:rPr>
          <w:b/>
        </w:rPr>
        <w:t xml:space="preserve">Uczeń Szkoły ma obowiązek: </w:t>
      </w:r>
    </w:p>
    <w:p w:rsidR="00577993" w:rsidRDefault="005A7629" w:rsidP="00CE1779">
      <w:pPr>
        <w:pStyle w:val="Akapitzlist"/>
        <w:numPr>
          <w:ilvl w:val="0"/>
          <w:numId w:val="141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zachowania się w każdej sytuacji w sposób zgodny z postanowieniami statutu;</w:t>
      </w:r>
      <w:r w:rsidR="00577993" w:rsidRPr="00DE4FD9">
        <w:rPr>
          <w:rFonts w:ascii="Times New Roman" w:hAnsi="Times New Roman"/>
          <w:sz w:val="24"/>
          <w:szCs w:val="24"/>
        </w:rPr>
        <w:t xml:space="preserve"> </w:t>
      </w:r>
    </w:p>
    <w:p w:rsidR="005A7629" w:rsidRPr="005A7629" w:rsidRDefault="005A7629" w:rsidP="00CE1779">
      <w:pPr>
        <w:pStyle w:val="Akapitzlist"/>
        <w:numPr>
          <w:ilvl w:val="0"/>
          <w:numId w:val="141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DE4FD9">
        <w:rPr>
          <w:rFonts w:ascii="Times New Roman" w:hAnsi="Times New Roman"/>
          <w:sz w:val="24"/>
          <w:szCs w:val="24"/>
        </w:rPr>
        <w:t>rzetelnie przygotowywać się do</w:t>
      </w:r>
      <w:r>
        <w:rPr>
          <w:rFonts w:ascii="Times New Roman" w:hAnsi="Times New Roman"/>
          <w:sz w:val="24"/>
          <w:szCs w:val="24"/>
        </w:rPr>
        <w:t xml:space="preserve"> lekcji</w:t>
      </w:r>
      <w:r w:rsidRPr="00C65044">
        <w:rPr>
          <w:rFonts w:ascii="Times New Roman" w:hAnsi="Times New Roman"/>
          <w:strike/>
          <w:sz w:val="24"/>
          <w:szCs w:val="24"/>
        </w:rPr>
        <w:t>;</w:t>
      </w:r>
    </w:p>
    <w:p w:rsidR="00577993" w:rsidRPr="00DE4FD9" w:rsidRDefault="00577993" w:rsidP="00CE1779">
      <w:pPr>
        <w:pStyle w:val="Akapitzlist"/>
        <w:numPr>
          <w:ilvl w:val="0"/>
          <w:numId w:val="141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DE4FD9">
        <w:rPr>
          <w:rFonts w:ascii="Times New Roman" w:hAnsi="Times New Roman"/>
          <w:sz w:val="24"/>
          <w:szCs w:val="24"/>
        </w:rPr>
        <w:t>starannie i systematy</w:t>
      </w:r>
      <w:r w:rsidR="005A7629">
        <w:rPr>
          <w:rFonts w:ascii="Times New Roman" w:hAnsi="Times New Roman"/>
          <w:sz w:val="24"/>
          <w:szCs w:val="24"/>
        </w:rPr>
        <w:t>cznie prowadzić zeszyty szkolne;</w:t>
      </w:r>
      <w:r w:rsidRPr="00DE4FD9">
        <w:rPr>
          <w:rFonts w:ascii="Times New Roman" w:hAnsi="Times New Roman"/>
          <w:sz w:val="24"/>
          <w:szCs w:val="24"/>
        </w:rPr>
        <w:t xml:space="preserve"> </w:t>
      </w:r>
    </w:p>
    <w:p w:rsidR="00577993" w:rsidRDefault="00577993" w:rsidP="00CE1779">
      <w:pPr>
        <w:pStyle w:val="Akapitzlist"/>
        <w:numPr>
          <w:ilvl w:val="0"/>
          <w:numId w:val="141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DE4FD9">
        <w:rPr>
          <w:rFonts w:ascii="Times New Roman" w:hAnsi="Times New Roman"/>
          <w:sz w:val="24"/>
          <w:szCs w:val="24"/>
        </w:rPr>
        <w:t>starannie i sumiennie przygotowywać się do sprawdzianów, t</w:t>
      </w:r>
      <w:r w:rsidR="005A7629">
        <w:rPr>
          <w:rFonts w:ascii="Times New Roman" w:hAnsi="Times New Roman"/>
          <w:sz w:val="24"/>
          <w:szCs w:val="24"/>
        </w:rPr>
        <w:t>estów, prac klasowych i dyktand;</w:t>
      </w:r>
      <w:r w:rsidRPr="00DE4FD9">
        <w:rPr>
          <w:rFonts w:ascii="Times New Roman" w:hAnsi="Times New Roman"/>
          <w:sz w:val="24"/>
          <w:szCs w:val="24"/>
        </w:rPr>
        <w:t xml:space="preserve"> </w:t>
      </w:r>
    </w:p>
    <w:p w:rsidR="00CD211D" w:rsidRPr="00DE4FD9" w:rsidRDefault="00CD211D" w:rsidP="00CE1779">
      <w:pPr>
        <w:pStyle w:val="Akapitzlist"/>
        <w:numPr>
          <w:ilvl w:val="0"/>
          <w:numId w:val="141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dbania o piękno mowy ojczystej;</w:t>
      </w:r>
    </w:p>
    <w:p w:rsidR="00577993" w:rsidRDefault="00577993" w:rsidP="00CE1779">
      <w:pPr>
        <w:pStyle w:val="Akapitzlist"/>
        <w:numPr>
          <w:ilvl w:val="0"/>
          <w:numId w:val="141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DE4FD9">
        <w:rPr>
          <w:rFonts w:ascii="Times New Roman" w:hAnsi="Times New Roman"/>
          <w:sz w:val="24"/>
          <w:szCs w:val="24"/>
        </w:rPr>
        <w:t>godnego i kulturalnego zachowania się w szkole i poza nią oraz wobec nauczycieli, innych prac</w:t>
      </w:r>
      <w:r w:rsidR="005A7629">
        <w:rPr>
          <w:rFonts w:ascii="Times New Roman" w:hAnsi="Times New Roman"/>
          <w:sz w:val="24"/>
          <w:szCs w:val="24"/>
        </w:rPr>
        <w:t>owników szkoły i innych uczniów;</w:t>
      </w:r>
    </w:p>
    <w:p w:rsidR="00CD211D" w:rsidRDefault="00CD211D" w:rsidP="00CE1779">
      <w:pPr>
        <w:pStyle w:val="Akapitzlist"/>
        <w:numPr>
          <w:ilvl w:val="0"/>
          <w:numId w:val="141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przestrzegania zasad współżycia społecznego, a zwłaszcza:</w:t>
      </w:r>
    </w:p>
    <w:p w:rsidR="00CD211D" w:rsidRDefault="00CD211D" w:rsidP="00CE1779">
      <w:pPr>
        <w:pStyle w:val="Akapitzlist"/>
        <w:numPr>
          <w:ilvl w:val="0"/>
          <w:numId w:val="143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przeciwstawiania się przejawom wulgaryzmu, przemocy, złośliwości i brutalności,</w:t>
      </w:r>
    </w:p>
    <w:p w:rsidR="00CD211D" w:rsidRDefault="00CD211D" w:rsidP="00CE1779">
      <w:pPr>
        <w:pStyle w:val="Akapitzlist"/>
        <w:numPr>
          <w:ilvl w:val="0"/>
          <w:numId w:val="143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tolerowania poglądów i przekonań innych,</w:t>
      </w:r>
    </w:p>
    <w:p w:rsidR="00CD211D" w:rsidRPr="00DE4FD9" w:rsidRDefault="00CD211D" w:rsidP="00CE1779">
      <w:pPr>
        <w:pStyle w:val="Akapitzlist"/>
        <w:numPr>
          <w:ilvl w:val="0"/>
          <w:numId w:val="143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poszanowania godności i wolności drugiego człowieka;</w:t>
      </w:r>
    </w:p>
    <w:p w:rsidR="00577993" w:rsidRPr="00DE4FD9" w:rsidRDefault="00577993" w:rsidP="00CE1779">
      <w:pPr>
        <w:pStyle w:val="Akapitzlist"/>
        <w:numPr>
          <w:ilvl w:val="0"/>
          <w:numId w:val="141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DE4FD9">
        <w:rPr>
          <w:rFonts w:ascii="Times New Roman" w:hAnsi="Times New Roman"/>
          <w:sz w:val="24"/>
          <w:szCs w:val="24"/>
        </w:rPr>
        <w:t>systematycznego i ak</w:t>
      </w:r>
      <w:r w:rsidR="005A7629">
        <w:rPr>
          <w:rFonts w:ascii="Times New Roman" w:hAnsi="Times New Roman"/>
          <w:sz w:val="24"/>
          <w:szCs w:val="24"/>
        </w:rPr>
        <w:t>tywnego uczestniczenia</w:t>
      </w:r>
      <w:r w:rsidRPr="00DE4FD9">
        <w:rPr>
          <w:rFonts w:ascii="Times New Roman" w:hAnsi="Times New Roman"/>
          <w:sz w:val="24"/>
          <w:szCs w:val="24"/>
        </w:rPr>
        <w:t xml:space="preserve"> w zaję</w:t>
      </w:r>
      <w:r w:rsidR="005A7629">
        <w:rPr>
          <w:rFonts w:ascii="Times New Roman" w:hAnsi="Times New Roman"/>
          <w:sz w:val="24"/>
          <w:szCs w:val="24"/>
        </w:rPr>
        <w:t>ciach lekcyjnych i życiu szkoły;</w:t>
      </w:r>
      <w:r w:rsidRPr="00DE4FD9">
        <w:rPr>
          <w:rFonts w:ascii="Times New Roman" w:hAnsi="Times New Roman"/>
          <w:sz w:val="24"/>
          <w:szCs w:val="24"/>
        </w:rPr>
        <w:t xml:space="preserve"> </w:t>
      </w:r>
    </w:p>
    <w:p w:rsidR="00577993" w:rsidRPr="005A7629" w:rsidRDefault="00577993" w:rsidP="00CE1779">
      <w:pPr>
        <w:pStyle w:val="Akapitzlist"/>
        <w:numPr>
          <w:ilvl w:val="0"/>
          <w:numId w:val="141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A7629">
        <w:rPr>
          <w:rFonts w:ascii="Times New Roman" w:hAnsi="Times New Roman"/>
          <w:sz w:val="24"/>
          <w:szCs w:val="24"/>
        </w:rPr>
        <w:lastRenderedPageBreak/>
        <w:t>brać udział w apelach, akademiach i i</w:t>
      </w:r>
      <w:r w:rsidR="005A63E1">
        <w:rPr>
          <w:rFonts w:ascii="Times New Roman" w:hAnsi="Times New Roman"/>
          <w:sz w:val="24"/>
          <w:szCs w:val="24"/>
        </w:rPr>
        <w:t>nnych uroczystościach szkolnych;</w:t>
      </w:r>
      <w:r w:rsidRPr="005A7629">
        <w:rPr>
          <w:rFonts w:ascii="Times New Roman" w:hAnsi="Times New Roman"/>
          <w:sz w:val="24"/>
          <w:szCs w:val="24"/>
        </w:rPr>
        <w:t xml:space="preserve"> </w:t>
      </w:r>
    </w:p>
    <w:p w:rsidR="00577993" w:rsidRDefault="005A63E1" w:rsidP="00CE1779">
      <w:pPr>
        <w:pStyle w:val="Akapitzlist"/>
        <w:numPr>
          <w:ilvl w:val="0"/>
          <w:numId w:val="141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577993" w:rsidRPr="00DE4FD9">
        <w:rPr>
          <w:rFonts w:ascii="Times New Roman" w:hAnsi="Times New Roman"/>
          <w:sz w:val="24"/>
          <w:szCs w:val="24"/>
        </w:rPr>
        <w:t>bać o bezpieczeństwo własne oraz kolegów poprzez właściwe zachowanie na lekcjach, w czasie przer</w:t>
      </w:r>
      <w:r>
        <w:rPr>
          <w:rFonts w:ascii="Times New Roman" w:hAnsi="Times New Roman"/>
          <w:sz w:val="24"/>
          <w:szCs w:val="24"/>
        </w:rPr>
        <w:t>w, w drodze do szkoły i do domu;</w:t>
      </w:r>
      <w:r w:rsidR="00577993" w:rsidRPr="00DE4FD9">
        <w:rPr>
          <w:rFonts w:ascii="Times New Roman" w:hAnsi="Times New Roman"/>
          <w:sz w:val="24"/>
          <w:szCs w:val="24"/>
        </w:rPr>
        <w:t xml:space="preserve"> </w:t>
      </w:r>
    </w:p>
    <w:p w:rsidR="00577993" w:rsidRDefault="00577993" w:rsidP="00CE1779">
      <w:pPr>
        <w:pStyle w:val="Akapitzlist"/>
        <w:numPr>
          <w:ilvl w:val="0"/>
          <w:numId w:val="141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A63E1">
        <w:rPr>
          <w:rFonts w:ascii="Times New Roman" w:hAnsi="Times New Roman"/>
          <w:sz w:val="24"/>
          <w:szCs w:val="24"/>
        </w:rPr>
        <w:t>troszczyć się o mienie szkoły i</w:t>
      </w:r>
      <w:r w:rsidR="005A63E1" w:rsidRPr="005A63E1">
        <w:rPr>
          <w:rFonts w:ascii="Times New Roman" w:hAnsi="Times New Roman"/>
          <w:sz w:val="24"/>
          <w:szCs w:val="24"/>
        </w:rPr>
        <w:t xml:space="preserve"> jej estetyczny wygląd poprzez </w:t>
      </w:r>
      <w:r w:rsidRPr="005A63E1">
        <w:rPr>
          <w:rFonts w:ascii="Times New Roman" w:hAnsi="Times New Roman"/>
          <w:sz w:val="24"/>
          <w:szCs w:val="24"/>
        </w:rPr>
        <w:t>dbani</w:t>
      </w:r>
      <w:r w:rsidR="005A63E1" w:rsidRPr="005A63E1">
        <w:rPr>
          <w:rFonts w:ascii="Times New Roman" w:hAnsi="Times New Roman"/>
          <w:sz w:val="24"/>
          <w:szCs w:val="24"/>
        </w:rPr>
        <w:t xml:space="preserve">e o sprzęt i pomoce dydaktyczne oraz </w:t>
      </w:r>
      <w:r w:rsidRPr="005A63E1">
        <w:rPr>
          <w:rFonts w:ascii="Times New Roman" w:hAnsi="Times New Roman"/>
          <w:sz w:val="24"/>
          <w:szCs w:val="24"/>
        </w:rPr>
        <w:t>dekorację kla</w:t>
      </w:r>
      <w:r w:rsidR="005A63E1" w:rsidRPr="005A63E1">
        <w:rPr>
          <w:rFonts w:ascii="Times New Roman" w:hAnsi="Times New Roman"/>
          <w:sz w:val="24"/>
          <w:szCs w:val="24"/>
        </w:rPr>
        <w:t>s i utrzymanie w nich porządku;</w:t>
      </w:r>
    </w:p>
    <w:p w:rsidR="00845FEB" w:rsidRPr="005A63E1" w:rsidRDefault="00845FEB" w:rsidP="00CE1779">
      <w:pPr>
        <w:pStyle w:val="Akapitzlist"/>
        <w:numPr>
          <w:ilvl w:val="0"/>
          <w:numId w:val="141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dbałości o skromny i schludny wizerunek</w:t>
      </w:r>
      <w:r w:rsidR="00C65044">
        <w:rPr>
          <w:rFonts w:ascii="Times New Roman" w:hAnsi="Times New Roman"/>
          <w:sz w:val="24"/>
          <w:szCs w:val="24"/>
        </w:rPr>
        <w:t>;</w:t>
      </w:r>
    </w:p>
    <w:p w:rsidR="00577993" w:rsidRDefault="005A63E1" w:rsidP="00CE1779">
      <w:pPr>
        <w:pStyle w:val="Akapitzlist"/>
        <w:numPr>
          <w:ilvl w:val="0"/>
          <w:numId w:val="141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705156">
        <w:rPr>
          <w:rFonts w:ascii="Times New Roman" w:hAnsi="Times New Roman"/>
          <w:sz w:val="24"/>
          <w:szCs w:val="24"/>
        </w:rPr>
        <w:t>bać o czysty i schludny strój (w</w:t>
      </w:r>
      <w:r w:rsidR="00577993" w:rsidRPr="00DE4FD9">
        <w:rPr>
          <w:rFonts w:ascii="Times New Roman" w:hAnsi="Times New Roman"/>
          <w:sz w:val="24"/>
          <w:szCs w:val="24"/>
        </w:rPr>
        <w:t xml:space="preserve"> dni świąt narodowych i szkolnych oraz w dni określone przez dyrektora szkoły obowiązuje strój galowy</w:t>
      </w:r>
      <w:r w:rsidR="00705156">
        <w:rPr>
          <w:rFonts w:ascii="Times New Roman" w:hAnsi="Times New Roman"/>
          <w:sz w:val="24"/>
          <w:szCs w:val="24"/>
        </w:rPr>
        <w:t>-</w:t>
      </w:r>
      <w:r w:rsidR="00577993" w:rsidRPr="00705156">
        <w:rPr>
          <w:rFonts w:ascii="Times New Roman" w:hAnsi="Times New Roman"/>
          <w:sz w:val="24"/>
          <w:szCs w:val="24"/>
        </w:rPr>
        <w:t xml:space="preserve"> biała bluzka i granatowa l</w:t>
      </w:r>
      <w:r w:rsidR="00705156">
        <w:rPr>
          <w:rFonts w:ascii="Times New Roman" w:hAnsi="Times New Roman"/>
          <w:sz w:val="24"/>
          <w:szCs w:val="24"/>
        </w:rPr>
        <w:t>ub czarna spódnica lub spodnie);</w:t>
      </w:r>
    </w:p>
    <w:p w:rsidR="00CD211D" w:rsidRPr="00845FEB" w:rsidRDefault="00CD211D" w:rsidP="00CE1779">
      <w:pPr>
        <w:pStyle w:val="Akapitzlist"/>
        <w:numPr>
          <w:ilvl w:val="0"/>
          <w:numId w:val="141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zachowania higieny osobistej;</w:t>
      </w:r>
    </w:p>
    <w:p w:rsidR="00CD211D" w:rsidRPr="00CD211D" w:rsidRDefault="00CD211D" w:rsidP="00CE1779">
      <w:pPr>
        <w:pStyle w:val="Akapitzlist"/>
        <w:numPr>
          <w:ilvl w:val="0"/>
          <w:numId w:val="141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posiadania i zmieniania obuwia  w Szkole;</w:t>
      </w:r>
    </w:p>
    <w:p w:rsidR="00577993" w:rsidRPr="00DE4FD9" w:rsidRDefault="00705156" w:rsidP="00CE1779">
      <w:pPr>
        <w:pStyle w:val="Akapitzlist"/>
        <w:numPr>
          <w:ilvl w:val="0"/>
          <w:numId w:val="141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przestrzegania warunków korzystania </w:t>
      </w:r>
      <w:r w:rsidR="00577993" w:rsidRPr="00DE4FD9">
        <w:rPr>
          <w:rFonts w:ascii="Times New Roman" w:hAnsi="Times New Roman"/>
          <w:sz w:val="24"/>
          <w:szCs w:val="24"/>
        </w:rPr>
        <w:t xml:space="preserve">  z telefonów komórkowych i </w:t>
      </w:r>
      <w:r>
        <w:rPr>
          <w:rFonts w:ascii="Times New Roman" w:hAnsi="Times New Roman"/>
          <w:sz w:val="24"/>
          <w:szCs w:val="24"/>
        </w:rPr>
        <w:t>innych urządzeń elektronicznych na terenie Szkoły;</w:t>
      </w:r>
    </w:p>
    <w:p w:rsidR="00577993" w:rsidRPr="00DE4FD9" w:rsidRDefault="00705156" w:rsidP="00CE1779">
      <w:pPr>
        <w:pStyle w:val="Akapitzlist"/>
        <w:numPr>
          <w:ilvl w:val="0"/>
          <w:numId w:val="141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577993" w:rsidRPr="00DE4FD9">
        <w:rPr>
          <w:rFonts w:ascii="Times New Roman" w:hAnsi="Times New Roman"/>
          <w:sz w:val="24"/>
          <w:szCs w:val="24"/>
        </w:rPr>
        <w:t>bać o przekazane nieodpłatnie podręczniki i materiały edukacyjne, używać ich zgodnie z prze</w:t>
      </w:r>
      <w:r>
        <w:rPr>
          <w:rFonts w:ascii="Times New Roman" w:hAnsi="Times New Roman"/>
          <w:sz w:val="24"/>
          <w:szCs w:val="24"/>
        </w:rPr>
        <w:t>znaczeniem, troszczyć się o ich</w:t>
      </w:r>
      <w:r w:rsidR="00577993" w:rsidRPr="00DE4FD9">
        <w:rPr>
          <w:rFonts w:ascii="Times New Roman" w:hAnsi="Times New Roman"/>
          <w:sz w:val="24"/>
          <w:szCs w:val="24"/>
        </w:rPr>
        <w:t xml:space="preserve"> walor użytkowy i estetyczny, chronić przed</w:t>
      </w:r>
      <w:r w:rsidR="00D133BE" w:rsidRPr="00DE4FD9">
        <w:rPr>
          <w:rFonts w:ascii="Times New Roman" w:hAnsi="Times New Roman"/>
          <w:sz w:val="24"/>
          <w:szCs w:val="24"/>
        </w:rPr>
        <w:t xml:space="preserve"> zniszczeniem bądź zagubieniem.</w:t>
      </w: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1D5137" w:rsidRDefault="006E616C" w:rsidP="00CE1779">
      <w:pPr>
        <w:pStyle w:val="Akapitzlist"/>
        <w:numPr>
          <w:ilvl w:val="1"/>
          <w:numId w:val="78"/>
        </w:numPr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Nagrody</w:t>
      </w:r>
      <w:r w:rsidR="002D5DD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</w:t>
      </w:r>
      <w:r w:rsidR="002D5DD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kary</w:t>
      </w:r>
      <w:r w:rsidR="002D5DD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stosowane</w:t>
      </w:r>
      <w:r w:rsidR="002D5DD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wobec</w:t>
      </w:r>
      <w:r w:rsidR="002D5DD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uczniów:</w:t>
      </w:r>
    </w:p>
    <w:p w:rsidR="006E616C" w:rsidRPr="001D5137" w:rsidRDefault="009B7A9F" w:rsidP="00CE1779">
      <w:pPr>
        <w:pStyle w:val="Akapitzlist"/>
        <w:numPr>
          <w:ilvl w:val="1"/>
          <w:numId w:val="79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Uczeń nagradzany jest</w:t>
      </w:r>
      <w:r w:rsidR="002D5DD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za:</w:t>
      </w:r>
    </w:p>
    <w:p w:rsidR="006E616C" w:rsidRDefault="006E616C" w:rsidP="00CE1779">
      <w:pPr>
        <w:pStyle w:val="Akapitzlist"/>
        <w:numPr>
          <w:ilvl w:val="0"/>
          <w:numId w:val="80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rzetelną naukę i pracę społeczną oraz wzorową postawę;</w:t>
      </w:r>
    </w:p>
    <w:p w:rsidR="00CF338B" w:rsidRPr="001D5137" w:rsidRDefault="00CF338B" w:rsidP="00CE1779">
      <w:pPr>
        <w:pStyle w:val="Akapitzlist"/>
        <w:numPr>
          <w:ilvl w:val="0"/>
          <w:numId w:val="80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reprezentowanie szkoły na turniejach, konkursach, olimpiadach lub zawodach;</w:t>
      </w:r>
    </w:p>
    <w:p w:rsidR="006E616C" w:rsidRPr="001D5137" w:rsidRDefault="006E616C" w:rsidP="00CE1779">
      <w:pPr>
        <w:pStyle w:val="Akapitzlist"/>
        <w:numPr>
          <w:ilvl w:val="0"/>
          <w:numId w:val="80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osiągnięcia</w:t>
      </w:r>
      <w:r w:rsidR="002D5DD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</w:t>
      </w:r>
      <w:r w:rsidR="002D5DD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konkursach</w:t>
      </w:r>
      <w:r w:rsidR="002D5DD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przedmiotowych,</w:t>
      </w:r>
      <w:r w:rsidR="002D5DD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artystycznych</w:t>
      </w:r>
      <w:r w:rsidR="002D5DD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</w:t>
      </w:r>
      <w:r w:rsidR="002D5DD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sportowych;</w:t>
      </w:r>
    </w:p>
    <w:p w:rsidR="006E616C" w:rsidRPr="001D5137" w:rsidRDefault="00CF338B" w:rsidP="00CE1779">
      <w:pPr>
        <w:pStyle w:val="Akapitzlist"/>
        <w:numPr>
          <w:ilvl w:val="0"/>
          <w:numId w:val="80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wzorową postawę: dzielność, odwagę, prawość, ofiarność.</w:t>
      </w:r>
    </w:p>
    <w:p w:rsidR="006E616C" w:rsidRPr="001D5137" w:rsidRDefault="009B7A9F" w:rsidP="00CE1779">
      <w:pPr>
        <w:pStyle w:val="Akapitzlist"/>
        <w:numPr>
          <w:ilvl w:val="1"/>
          <w:numId w:val="79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Formy nagradzania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:</w:t>
      </w:r>
    </w:p>
    <w:p w:rsidR="006E616C" w:rsidRPr="001D5137" w:rsidRDefault="006E616C" w:rsidP="00CE1779">
      <w:pPr>
        <w:pStyle w:val="Akapitzlist"/>
        <w:numPr>
          <w:ilvl w:val="2"/>
          <w:numId w:val="25"/>
        </w:numPr>
        <w:tabs>
          <w:tab w:val="clear" w:pos="1080"/>
        </w:tabs>
        <w:spacing w:after="120" w:line="360" w:lineRule="auto"/>
        <w:ind w:left="993" w:hanging="273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pochwała</w:t>
      </w:r>
      <w:r w:rsidR="002D5DD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D96538">
        <w:rPr>
          <w:rFonts w:ascii="Times New Roman" w:hAnsi="Times New Roman"/>
          <w:sz w:val="24"/>
          <w:szCs w:val="24"/>
          <w:lang w:eastAsia="pl-PL"/>
        </w:rPr>
        <w:t>wychowawcy klasy</w:t>
      </w:r>
      <w:r w:rsidRPr="001D5137">
        <w:rPr>
          <w:rFonts w:ascii="Times New Roman" w:hAnsi="Times New Roman"/>
          <w:sz w:val="24"/>
          <w:szCs w:val="24"/>
          <w:lang w:eastAsia="pl-PL"/>
        </w:rPr>
        <w:t>;</w:t>
      </w:r>
    </w:p>
    <w:p w:rsidR="006E616C" w:rsidRPr="001D5137" w:rsidRDefault="006E616C" w:rsidP="00CE1779">
      <w:pPr>
        <w:pStyle w:val="Akapitzlist"/>
        <w:numPr>
          <w:ilvl w:val="2"/>
          <w:numId w:val="25"/>
        </w:numPr>
        <w:tabs>
          <w:tab w:val="clear" w:pos="1080"/>
        </w:tabs>
        <w:spacing w:after="120" w:line="360" w:lineRule="auto"/>
        <w:ind w:left="993" w:hanging="273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pochwała</w:t>
      </w:r>
      <w:r w:rsidR="002D5DD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dyrektora</w:t>
      </w:r>
      <w:r w:rsidR="002D5DD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szkoły</w:t>
      </w:r>
      <w:r w:rsidR="002D5DD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wobec</w:t>
      </w:r>
      <w:r w:rsidR="002D5DD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społeczności</w:t>
      </w:r>
      <w:r w:rsidR="002D5DD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szkolnej;</w:t>
      </w:r>
    </w:p>
    <w:p w:rsidR="006E616C" w:rsidRPr="001D5137" w:rsidRDefault="006E616C" w:rsidP="00CE1779">
      <w:pPr>
        <w:pStyle w:val="Akapitzlist"/>
        <w:numPr>
          <w:ilvl w:val="2"/>
          <w:numId w:val="25"/>
        </w:numPr>
        <w:tabs>
          <w:tab w:val="clear" w:pos="1080"/>
        </w:tabs>
        <w:spacing w:after="120" w:line="360" w:lineRule="auto"/>
        <w:ind w:left="993" w:hanging="273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list</w:t>
      </w:r>
      <w:r w:rsidR="002D5DD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pochwalny</w:t>
      </w:r>
      <w:r w:rsidR="002D5DD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dyrektora</w:t>
      </w:r>
      <w:r w:rsidR="002D5DD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do</w:t>
      </w:r>
      <w:r w:rsidR="002D5DD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rodziców;</w:t>
      </w:r>
    </w:p>
    <w:p w:rsidR="006E616C" w:rsidRPr="001D5137" w:rsidRDefault="006E616C" w:rsidP="00CE1779">
      <w:pPr>
        <w:pStyle w:val="Akapitzlist"/>
        <w:numPr>
          <w:ilvl w:val="2"/>
          <w:numId w:val="25"/>
        </w:numPr>
        <w:tabs>
          <w:tab w:val="clear" w:pos="1080"/>
        </w:tabs>
        <w:spacing w:after="120" w:line="360" w:lineRule="auto"/>
        <w:ind w:left="993" w:hanging="273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dyplomy;</w:t>
      </w:r>
    </w:p>
    <w:p w:rsidR="006E616C" w:rsidRPr="001D5137" w:rsidRDefault="006E616C" w:rsidP="00CE1779">
      <w:pPr>
        <w:pStyle w:val="Akapitzlist"/>
        <w:numPr>
          <w:ilvl w:val="2"/>
          <w:numId w:val="25"/>
        </w:numPr>
        <w:tabs>
          <w:tab w:val="clear" w:pos="1080"/>
        </w:tabs>
        <w:spacing w:after="120" w:line="360" w:lineRule="auto"/>
        <w:ind w:left="993" w:hanging="273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nagrody</w:t>
      </w:r>
      <w:r w:rsidR="002D5DD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książkowe</w:t>
      </w:r>
      <w:r w:rsidR="00D96538">
        <w:rPr>
          <w:rFonts w:ascii="Times New Roman" w:hAnsi="Times New Roman"/>
          <w:sz w:val="24"/>
          <w:szCs w:val="24"/>
          <w:lang w:eastAsia="pl-PL"/>
        </w:rPr>
        <w:t xml:space="preserve"> i rzeczowe</w:t>
      </w:r>
      <w:r w:rsidRPr="001D5137">
        <w:rPr>
          <w:rFonts w:ascii="Times New Roman" w:hAnsi="Times New Roman"/>
          <w:sz w:val="24"/>
          <w:szCs w:val="24"/>
          <w:lang w:eastAsia="pl-PL"/>
        </w:rPr>
        <w:t>;</w:t>
      </w:r>
    </w:p>
    <w:p w:rsidR="006E616C" w:rsidRDefault="006E616C" w:rsidP="00CE1779">
      <w:pPr>
        <w:pStyle w:val="Akapitzlist"/>
        <w:numPr>
          <w:ilvl w:val="2"/>
          <w:numId w:val="25"/>
        </w:numPr>
        <w:tabs>
          <w:tab w:val="clear" w:pos="1080"/>
        </w:tabs>
        <w:spacing w:after="120" w:line="360" w:lineRule="auto"/>
        <w:ind w:left="993" w:hanging="273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odznaka</w:t>
      </w:r>
      <w:r w:rsidR="002D5DD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wzorowego</w:t>
      </w:r>
      <w:r w:rsidR="002D5DD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ucznia,</w:t>
      </w:r>
    </w:p>
    <w:p w:rsidR="00C73AF8" w:rsidRPr="002D5DD3" w:rsidRDefault="00C73AF8" w:rsidP="00CE1779">
      <w:pPr>
        <w:pStyle w:val="Akapitzlist"/>
        <w:numPr>
          <w:ilvl w:val="2"/>
          <w:numId w:val="25"/>
        </w:numPr>
        <w:tabs>
          <w:tab w:val="clear" w:pos="1080"/>
        </w:tabs>
        <w:spacing w:after="120" w:line="360" w:lineRule="auto"/>
        <w:ind w:left="993" w:hanging="273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stypendium motywacyjne.</w:t>
      </w:r>
    </w:p>
    <w:p w:rsidR="006E616C" w:rsidRPr="001D5137" w:rsidRDefault="006E616C" w:rsidP="00CE1779">
      <w:pPr>
        <w:pStyle w:val="Akapitzlist"/>
        <w:numPr>
          <w:ilvl w:val="1"/>
          <w:numId w:val="79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9B7A9F">
        <w:rPr>
          <w:rFonts w:ascii="Times New Roman" w:hAnsi="Times New Roman"/>
          <w:sz w:val="24"/>
          <w:szCs w:val="24"/>
          <w:lang w:eastAsia="pl-PL"/>
        </w:rPr>
        <w:t xml:space="preserve">Uczeń karany jest </w:t>
      </w:r>
      <w:r w:rsidRPr="001D5137">
        <w:rPr>
          <w:rFonts w:ascii="Times New Roman" w:hAnsi="Times New Roman"/>
          <w:sz w:val="24"/>
          <w:szCs w:val="24"/>
          <w:lang w:eastAsia="pl-PL"/>
        </w:rPr>
        <w:t xml:space="preserve"> za nieprzestrzeganie postanowień Statutu Szkoły;</w:t>
      </w:r>
    </w:p>
    <w:p w:rsidR="006E616C" w:rsidRPr="001D5137" w:rsidRDefault="009B7A9F" w:rsidP="00CE1779">
      <w:pPr>
        <w:pStyle w:val="Akapitzlist"/>
        <w:numPr>
          <w:ilvl w:val="1"/>
          <w:numId w:val="79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Formy karania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:</w:t>
      </w:r>
    </w:p>
    <w:p w:rsidR="006E616C" w:rsidRPr="009B7A9F" w:rsidRDefault="006E616C" w:rsidP="00CE1779">
      <w:pPr>
        <w:pStyle w:val="Akapitzlist"/>
        <w:numPr>
          <w:ilvl w:val="2"/>
          <w:numId w:val="81"/>
        </w:numPr>
        <w:tabs>
          <w:tab w:val="clear" w:pos="1080"/>
        </w:tabs>
        <w:spacing w:after="120" w:line="360" w:lineRule="auto"/>
        <w:ind w:left="993" w:hanging="273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lastRenderedPageBreak/>
        <w:t>upomnienie nauczyciela lub wychowawcy;</w:t>
      </w:r>
    </w:p>
    <w:p w:rsidR="006E616C" w:rsidRDefault="006E616C" w:rsidP="00CE1779">
      <w:pPr>
        <w:pStyle w:val="Akapitzlist"/>
        <w:numPr>
          <w:ilvl w:val="2"/>
          <w:numId w:val="81"/>
        </w:numPr>
        <w:tabs>
          <w:tab w:val="clear" w:pos="1080"/>
        </w:tabs>
        <w:spacing w:after="120" w:line="360" w:lineRule="auto"/>
        <w:ind w:left="993" w:hanging="273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nagana dyrektora szkoły</w:t>
      </w:r>
      <w:r w:rsidR="009B7A9F">
        <w:rPr>
          <w:rFonts w:ascii="Times New Roman" w:hAnsi="Times New Roman"/>
          <w:sz w:val="24"/>
          <w:szCs w:val="24"/>
          <w:lang w:eastAsia="pl-PL"/>
        </w:rPr>
        <w:t xml:space="preserve"> wobec społeczności szkolnej</w:t>
      </w:r>
      <w:r w:rsidRPr="001D5137">
        <w:rPr>
          <w:rFonts w:ascii="Times New Roman" w:hAnsi="Times New Roman"/>
          <w:sz w:val="24"/>
          <w:szCs w:val="24"/>
          <w:lang w:eastAsia="pl-PL"/>
        </w:rPr>
        <w:t>;</w:t>
      </w:r>
    </w:p>
    <w:p w:rsidR="009B7A9F" w:rsidRDefault="009B7A9F" w:rsidP="00CE1779">
      <w:pPr>
        <w:pStyle w:val="Akapitzlist"/>
        <w:numPr>
          <w:ilvl w:val="2"/>
          <w:numId w:val="81"/>
        </w:numPr>
        <w:tabs>
          <w:tab w:val="clear" w:pos="1080"/>
        </w:tabs>
        <w:spacing w:after="120" w:line="360" w:lineRule="auto"/>
        <w:ind w:left="993" w:hanging="273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zawieszenie praw do reprezentowania szkoły na zewnątrz;</w:t>
      </w:r>
    </w:p>
    <w:p w:rsidR="002C1B1C" w:rsidRDefault="002C1B1C" w:rsidP="00CE1779">
      <w:pPr>
        <w:pStyle w:val="Akapitzlist"/>
        <w:numPr>
          <w:ilvl w:val="2"/>
          <w:numId w:val="81"/>
        </w:numPr>
        <w:tabs>
          <w:tab w:val="clear" w:pos="1080"/>
        </w:tabs>
        <w:spacing w:after="120" w:line="360" w:lineRule="auto"/>
        <w:ind w:left="993" w:hanging="273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pozbawienie pełnionych w klasie i w Szkole funkcji;</w:t>
      </w:r>
    </w:p>
    <w:p w:rsidR="009B7A9F" w:rsidRDefault="009B7A9F" w:rsidP="00CE1779">
      <w:pPr>
        <w:pStyle w:val="Akapitzlist"/>
        <w:numPr>
          <w:ilvl w:val="2"/>
          <w:numId w:val="81"/>
        </w:numPr>
        <w:tabs>
          <w:tab w:val="clear" w:pos="1080"/>
        </w:tabs>
        <w:spacing w:after="120" w:line="360" w:lineRule="auto"/>
        <w:ind w:left="993" w:hanging="273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zakaz uczestnictwa w imprezach, wycieczkach, biwakach;</w:t>
      </w:r>
    </w:p>
    <w:p w:rsidR="006E616C" w:rsidRPr="009B7A9F" w:rsidRDefault="009B7A9F" w:rsidP="00CE1779">
      <w:pPr>
        <w:pStyle w:val="Akapitzlist"/>
        <w:numPr>
          <w:ilvl w:val="2"/>
          <w:numId w:val="81"/>
        </w:numPr>
        <w:tabs>
          <w:tab w:val="clear" w:pos="1080"/>
        </w:tabs>
        <w:spacing w:after="120" w:line="360" w:lineRule="auto"/>
        <w:ind w:left="993" w:hanging="273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zawieszenie  korzystania ze stypendium naukowego lub sportowego;</w:t>
      </w:r>
    </w:p>
    <w:p w:rsidR="006E616C" w:rsidRPr="001D5137" w:rsidRDefault="009B7A9F" w:rsidP="00CE1779">
      <w:pPr>
        <w:pStyle w:val="Akapitzlist"/>
        <w:numPr>
          <w:ilvl w:val="2"/>
          <w:numId w:val="81"/>
        </w:numPr>
        <w:tabs>
          <w:tab w:val="clear" w:pos="1080"/>
        </w:tabs>
        <w:spacing w:after="120" w:line="360" w:lineRule="auto"/>
        <w:ind w:left="993" w:hanging="273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obniżenie oceny zachowania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 xml:space="preserve"> (decyzją rady pedagogicznej).</w:t>
      </w:r>
    </w:p>
    <w:p w:rsidR="006E616C" w:rsidRPr="00B9217E" w:rsidRDefault="00B9217E" w:rsidP="00CE1779">
      <w:pPr>
        <w:pStyle w:val="Akapitzlist"/>
        <w:numPr>
          <w:ilvl w:val="0"/>
          <w:numId w:val="81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B9217E">
        <w:rPr>
          <w:rFonts w:ascii="Times New Roman" w:hAnsi="Times New Roman"/>
          <w:sz w:val="24"/>
          <w:szCs w:val="24"/>
          <w:lang w:eastAsia="pl-PL"/>
        </w:rPr>
        <w:t>U</w:t>
      </w:r>
      <w:r w:rsidR="006E616C" w:rsidRPr="00B9217E">
        <w:rPr>
          <w:rFonts w:ascii="Times New Roman" w:hAnsi="Times New Roman"/>
          <w:sz w:val="24"/>
          <w:szCs w:val="24"/>
          <w:lang w:eastAsia="pl-PL"/>
        </w:rPr>
        <w:t>czeń ma prawo do odwołania się od kary lub złożenia zastrzeżeń do przyznanej nagrody  przez:</w:t>
      </w:r>
    </w:p>
    <w:p w:rsidR="006E616C" w:rsidRPr="00B9217E" w:rsidRDefault="006E616C" w:rsidP="00CE1779">
      <w:pPr>
        <w:pStyle w:val="Akapitzlist"/>
        <w:numPr>
          <w:ilvl w:val="0"/>
          <w:numId w:val="82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B9217E">
        <w:rPr>
          <w:rFonts w:ascii="Times New Roman" w:hAnsi="Times New Roman"/>
          <w:sz w:val="24"/>
          <w:szCs w:val="24"/>
          <w:lang w:eastAsia="pl-PL"/>
        </w:rPr>
        <w:t>ustna</w:t>
      </w:r>
      <w:r w:rsidR="00D102E0" w:rsidRPr="00B9217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9217E">
        <w:rPr>
          <w:rFonts w:ascii="Times New Roman" w:hAnsi="Times New Roman"/>
          <w:sz w:val="24"/>
          <w:szCs w:val="24"/>
          <w:lang w:eastAsia="pl-PL"/>
        </w:rPr>
        <w:t>prośbę</w:t>
      </w:r>
      <w:r w:rsidR="00D102E0" w:rsidRPr="00B9217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9217E">
        <w:rPr>
          <w:rFonts w:ascii="Times New Roman" w:hAnsi="Times New Roman"/>
          <w:sz w:val="24"/>
          <w:szCs w:val="24"/>
          <w:lang w:eastAsia="pl-PL"/>
        </w:rPr>
        <w:t>do</w:t>
      </w:r>
      <w:r w:rsidR="00D102E0" w:rsidRPr="00B9217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9217E">
        <w:rPr>
          <w:rFonts w:ascii="Times New Roman" w:hAnsi="Times New Roman"/>
          <w:sz w:val="24"/>
          <w:szCs w:val="24"/>
          <w:lang w:eastAsia="pl-PL"/>
        </w:rPr>
        <w:t>nauczyciela</w:t>
      </w:r>
      <w:r w:rsidR="00D102E0" w:rsidRPr="00B9217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9217E">
        <w:rPr>
          <w:rFonts w:ascii="Times New Roman" w:hAnsi="Times New Roman"/>
          <w:sz w:val="24"/>
          <w:szCs w:val="24"/>
          <w:lang w:eastAsia="pl-PL"/>
        </w:rPr>
        <w:t>lub</w:t>
      </w:r>
      <w:r w:rsidR="00D102E0" w:rsidRPr="00B9217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9217E">
        <w:rPr>
          <w:rFonts w:ascii="Times New Roman" w:hAnsi="Times New Roman"/>
          <w:sz w:val="24"/>
          <w:szCs w:val="24"/>
          <w:lang w:eastAsia="pl-PL"/>
        </w:rPr>
        <w:t>wychowawcy</w:t>
      </w:r>
      <w:r w:rsidR="00D102E0" w:rsidRPr="00B9217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9217E">
        <w:rPr>
          <w:rFonts w:ascii="Times New Roman" w:hAnsi="Times New Roman"/>
          <w:sz w:val="24"/>
          <w:szCs w:val="24"/>
          <w:lang w:eastAsia="pl-PL"/>
        </w:rPr>
        <w:t>klasy;</w:t>
      </w:r>
    </w:p>
    <w:p w:rsidR="006E616C" w:rsidRPr="00B9217E" w:rsidRDefault="006E616C" w:rsidP="00CE1779">
      <w:pPr>
        <w:pStyle w:val="Akapitzlist"/>
        <w:numPr>
          <w:ilvl w:val="0"/>
          <w:numId w:val="82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B9217E">
        <w:rPr>
          <w:rFonts w:ascii="Times New Roman" w:hAnsi="Times New Roman"/>
          <w:sz w:val="24"/>
          <w:szCs w:val="24"/>
          <w:lang w:eastAsia="pl-PL"/>
        </w:rPr>
        <w:t>ustna</w:t>
      </w:r>
      <w:r w:rsidR="00D102E0" w:rsidRPr="00B9217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9217E">
        <w:rPr>
          <w:rFonts w:ascii="Times New Roman" w:hAnsi="Times New Roman"/>
          <w:sz w:val="24"/>
          <w:szCs w:val="24"/>
          <w:lang w:eastAsia="pl-PL"/>
        </w:rPr>
        <w:t>prośbę</w:t>
      </w:r>
      <w:r w:rsidR="00D102E0" w:rsidRPr="00B9217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9217E">
        <w:rPr>
          <w:rFonts w:ascii="Times New Roman" w:hAnsi="Times New Roman"/>
          <w:sz w:val="24"/>
          <w:szCs w:val="24"/>
          <w:lang w:eastAsia="pl-PL"/>
        </w:rPr>
        <w:t>do</w:t>
      </w:r>
      <w:r w:rsidR="00D102E0" w:rsidRPr="00B9217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9217E">
        <w:rPr>
          <w:rFonts w:ascii="Times New Roman" w:hAnsi="Times New Roman"/>
          <w:sz w:val="24"/>
          <w:szCs w:val="24"/>
          <w:lang w:eastAsia="pl-PL"/>
        </w:rPr>
        <w:t>dyrektora</w:t>
      </w:r>
      <w:r w:rsidR="00D102E0" w:rsidRPr="00B9217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9217E">
        <w:rPr>
          <w:rFonts w:ascii="Times New Roman" w:hAnsi="Times New Roman"/>
          <w:sz w:val="24"/>
          <w:szCs w:val="24"/>
          <w:lang w:eastAsia="pl-PL"/>
        </w:rPr>
        <w:t>szkoły;</w:t>
      </w:r>
    </w:p>
    <w:p w:rsidR="006E616C" w:rsidRPr="00B9217E" w:rsidRDefault="006E616C" w:rsidP="00CE1779">
      <w:pPr>
        <w:pStyle w:val="Akapitzlist"/>
        <w:numPr>
          <w:ilvl w:val="0"/>
          <w:numId w:val="82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B9217E">
        <w:rPr>
          <w:rFonts w:ascii="Times New Roman" w:hAnsi="Times New Roman"/>
          <w:sz w:val="24"/>
          <w:szCs w:val="24"/>
          <w:lang w:eastAsia="pl-PL"/>
        </w:rPr>
        <w:t>pisemne</w:t>
      </w:r>
      <w:r w:rsidR="00D102E0" w:rsidRPr="00B9217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9217E">
        <w:rPr>
          <w:rFonts w:ascii="Times New Roman" w:hAnsi="Times New Roman"/>
          <w:sz w:val="24"/>
          <w:szCs w:val="24"/>
          <w:lang w:eastAsia="pl-PL"/>
        </w:rPr>
        <w:t>odwołanie</w:t>
      </w:r>
      <w:r w:rsidR="00D102E0" w:rsidRPr="00B9217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9217E">
        <w:rPr>
          <w:rFonts w:ascii="Times New Roman" w:hAnsi="Times New Roman"/>
          <w:sz w:val="24"/>
          <w:szCs w:val="24"/>
          <w:lang w:eastAsia="pl-PL"/>
        </w:rPr>
        <w:t>się, złożenie zastrzeżeń do</w:t>
      </w:r>
      <w:r w:rsidR="00D102E0" w:rsidRPr="00B9217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9217E">
        <w:rPr>
          <w:rFonts w:ascii="Times New Roman" w:hAnsi="Times New Roman"/>
          <w:sz w:val="24"/>
          <w:szCs w:val="24"/>
          <w:lang w:eastAsia="pl-PL"/>
        </w:rPr>
        <w:t>dyrektora</w:t>
      </w:r>
      <w:r w:rsidR="00D102E0" w:rsidRPr="00B9217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9217E">
        <w:rPr>
          <w:rFonts w:ascii="Times New Roman" w:hAnsi="Times New Roman"/>
          <w:sz w:val="24"/>
          <w:szCs w:val="24"/>
          <w:lang w:eastAsia="pl-PL"/>
        </w:rPr>
        <w:t>szkoły;</w:t>
      </w:r>
    </w:p>
    <w:p w:rsidR="006E616C" w:rsidRPr="00B9217E" w:rsidRDefault="006E616C" w:rsidP="00CE1779">
      <w:pPr>
        <w:pStyle w:val="Akapitzlist"/>
        <w:numPr>
          <w:ilvl w:val="0"/>
          <w:numId w:val="82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B9217E">
        <w:rPr>
          <w:rFonts w:ascii="Times New Roman" w:hAnsi="Times New Roman"/>
          <w:sz w:val="24"/>
          <w:szCs w:val="24"/>
          <w:lang w:eastAsia="pl-PL"/>
        </w:rPr>
        <w:t>zwrócenie</w:t>
      </w:r>
      <w:r w:rsidR="00D102E0" w:rsidRPr="00B9217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9217E">
        <w:rPr>
          <w:rFonts w:ascii="Times New Roman" w:hAnsi="Times New Roman"/>
          <w:sz w:val="24"/>
          <w:szCs w:val="24"/>
          <w:lang w:eastAsia="pl-PL"/>
        </w:rPr>
        <w:t>się</w:t>
      </w:r>
      <w:r w:rsidR="00D102E0" w:rsidRPr="00B9217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9217E">
        <w:rPr>
          <w:rFonts w:ascii="Times New Roman" w:hAnsi="Times New Roman"/>
          <w:sz w:val="24"/>
          <w:szCs w:val="24"/>
          <w:lang w:eastAsia="pl-PL"/>
        </w:rPr>
        <w:t>do</w:t>
      </w:r>
      <w:r w:rsidR="00D102E0" w:rsidRPr="00B9217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9217E">
        <w:rPr>
          <w:rFonts w:ascii="Times New Roman" w:hAnsi="Times New Roman"/>
          <w:sz w:val="24"/>
          <w:szCs w:val="24"/>
          <w:lang w:eastAsia="pl-PL"/>
        </w:rPr>
        <w:t>samorządu</w:t>
      </w:r>
      <w:r w:rsidR="00D102E0" w:rsidRPr="00B9217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9217E">
        <w:rPr>
          <w:rFonts w:ascii="Times New Roman" w:hAnsi="Times New Roman"/>
          <w:sz w:val="24"/>
          <w:szCs w:val="24"/>
          <w:lang w:eastAsia="pl-PL"/>
        </w:rPr>
        <w:t>klasowego,</w:t>
      </w:r>
      <w:r w:rsidR="00D102E0" w:rsidRPr="00B9217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9217E">
        <w:rPr>
          <w:rFonts w:ascii="Times New Roman" w:hAnsi="Times New Roman"/>
          <w:sz w:val="24"/>
          <w:szCs w:val="24"/>
          <w:lang w:eastAsia="pl-PL"/>
        </w:rPr>
        <w:t>Samorządu</w:t>
      </w:r>
      <w:r w:rsidR="00D102E0" w:rsidRPr="00B9217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9217E">
        <w:rPr>
          <w:rFonts w:ascii="Times New Roman" w:hAnsi="Times New Roman"/>
          <w:sz w:val="24"/>
          <w:szCs w:val="24"/>
          <w:lang w:eastAsia="pl-PL"/>
        </w:rPr>
        <w:t>Uczniowskiego</w:t>
      </w:r>
      <w:r w:rsidR="00D102E0" w:rsidRPr="00B9217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9217E">
        <w:rPr>
          <w:rFonts w:ascii="Times New Roman" w:hAnsi="Times New Roman"/>
          <w:sz w:val="24"/>
          <w:szCs w:val="24"/>
          <w:lang w:eastAsia="pl-PL"/>
        </w:rPr>
        <w:t>lub</w:t>
      </w:r>
      <w:r w:rsidR="00D102E0" w:rsidRPr="00B9217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9217E">
        <w:rPr>
          <w:rFonts w:ascii="Times New Roman" w:hAnsi="Times New Roman"/>
          <w:sz w:val="24"/>
          <w:szCs w:val="24"/>
          <w:lang w:eastAsia="pl-PL"/>
        </w:rPr>
        <w:t>Rady</w:t>
      </w:r>
      <w:r w:rsidR="00D102E0" w:rsidRPr="00B9217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9217E">
        <w:rPr>
          <w:rFonts w:ascii="Times New Roman" w:hAnsi="Times New Roman"/>
          <w:sz w:val="24"/>
          <w:szCs w:val="24"/>
          <w:lang w:eastAsia="pl-PL"/>
        </w:rPr>
        <w:t>Pedagogicznej</w:t>
      </w:r>
      <w:r w:rsidR="00D102E0" w:rsidRPr="00B9217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9217E">
        <w:rPr>
          <w:rFonts w:ascii="Times New Roman" w:hAnsi="Times New Roman"/>
          <w:sz w:val="24"/>
          <w:szCs w:val="24"/>
          <w:lang w:eastAsia="pl-PL"/>
        </w:rPr>
        <w:t>o</w:t>
      </w:r>
      <w:r w:rsidR="00D102E0" w:rsidRPr="00B9217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9217E">
        <w:rPr>
          <w:rFonts w:ascii="Times New Roman" w:hAnsi="Times New Roman"/>
          <w:sz w:val="24"/>
          <w:szCs w:val="24"/>
          <w:lang w:eastAsia="pl-PL"/>
        </w:rPr>
        <w:t>poręczenie.</w:t>
      </w:r>
    </w:p>
    <w:p w:rsidR="006E616C" w:rsidRPr="00B9217E" w:rsidRDefault="000C199C" w:rsidP="00CE1779">
      <w:pPr>
        <w:pStyle w:val="Akapitzlist"/>
        <w:numPr>
          <w:ilvl w:val="0"/>
          <w:numId w:val="81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Nauczyciel, wychowawca lub</w:t>
      </w:r>
      <w:r w:rsidR="006E616C" w:rsidRPr="00B9217E">
        <w:rPr>
          <w:rFonts w:ascii="Times New Roman" w:hAnsi="Times New Roman"/>
          <w:sz w:val="24"/>
          <w:szCs w:val="24"/>
          <w:lang w:eastAsia="pl-PL"/>
        </w:rPr>
        <w:t xml:space="preserve"> Dyrektor Szkoły zobowiązani są do zajęcia stanowiska w sprawie odwołania się od kary w ciągu 7 dni;</w:t>
      </w:r>
    </w:p>
    <w:p w:rsidR="006E616C" w:rsidRDefault="000C199C" w:rsidP="00CE1779">
      <w:pPr>
        <w:pStyle w:val="Akapitzlist"/>
        <w:numPr>
          <w:ilvl w:val="0"/>
          <w:numId w:val="81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S</w:t>
      </w:r>
      <w:r w:rsidR="006E616C" w:rsidRPr="000C199C">
        <w:rPr>
          <w:rFonts w:ascii="Times New Roman" w:hAnsi="Times New Roman"/>
          <w:sz w:val="24"/>
          <w:szCs w:val="24"/>
          <w:lang w:eastAsia="pl-PL"/>
        </w:rPr>
        <w:t>zkoła ma obowiązek informowania rodziców /prawnych opiekunów/ ucznia o przyznanej mu nagrodzie lub zastosowaniu wobec niego kary;</w:t>
      </w:r>
    </w:p>
    <w:p w:rsidR="00D77B3F" w:rsidRPr="000C199C" w:rsidRDefault="00D77B3F" w:rsidP="00CE1779">
      <w:pPr>
        <w:pStyle w:val="Akapitzlist"/>
        <w:numPr>
          <w:ilvl w:val="0"/>
          <w:numId w:val="81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Zastosowana kara powinna b</w:t>
      </w:r>
      <w:r w:rsidR="0018286E">
        <w:rPr>
          <w:rFonts w:ascii="Times New Roman" w:hAnsi="Times New Roman"/>
          <w:sz w:val="24"/>
          <w:szCs w:val="24"/>
          <w:lang w:eastAsia="pl-PL"/>
        </w:rPr>
        <w:t>y</w:t>
      </w:r>
      <w:r>
        <w:rPr>
          <w:rFonts w:ascii="Times New Roman" w:hAnsi="Times New Roman"/>
          <w:sz w:val="24"/>
          <w:szCs w:val="24"/>
          <w:lang w:eastAsia="pl-PL"/>
        </w:rPr>
        <w:t>ć adekwatna</w:t>
      </w:r>
      <w:r w:rsidR="0018286E">
        <w:rPr>
          <w:rFonts w:ascii="Times New Roman" w:hAnsi="Times New Roman"/>
          <w:sz w:val="24"/>
          <w:szCs w:val="24"/>
          <w:lang w:eastAsia="pl-PL"/>
        </w:rPr>
        <w:t xml:space="preserve"> do popełnionego czynu. Kara nie może być stosowana w sposób naruszający nietykalność i godność osobistą ucznia.</w:t>
      </w: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1D5137" w:rsidRDefault="006E616C" w:rsidP="00CE1779">
      <w:pPr>
        <w:numPr>
          <w:ilvl w:val="0"/>
          <w:numId w:val="67"/>
        </w:numPr>
        <w:suppressAutoHyphens w:val="0"/>
        <w:spacing w:after="120" w:line="360" w:lineRule="auto"/>
        <w:ind w:hanging="360"/>
        <w:contextualSpacing/>
        <w:jc w:val="both"/>
      </w:pPr>
      <w:r w:rsidRPr="001D5137">
        <w:t xml:space="preserve">W przypadku naruszenia praw, uczeń lub jego rodzice mogą złożyć skargę do Dyrektora Szkoły.  </w:t>
      </w:r>
    </w:p>
    <w:p w:rsidR="006E616C" w:rsidRPr="001D5137" w:rsidRDefault="006E616C" w:rsidP="00CE1779">
      <w:pPr>
        <w:numPr>
          <w:ilvl w:val="0"/>
          <w:numId w:val="67"/>
        </w:numPr>
        <w:suppressAutoHyphens w:val="0"/>
        <w:spacing w:after="120" w:line="360" w:lineRule="auto"/>
        <w:ind w:hanging="360"/>
        <w:contextualSpacing/>
        <w:jc w:val="both"/>
      </w:pPr>
      <w:r w:rsidRPr="001D5137">
        <w:t xml:space="preserve">Skarga, o której mowa w pkt 1 ma formę pisemną lub ustną. </w:t>
      </w:r>
    </w:p>
    <w:p w:rsidR="006E616C" w:rsidRPr="001D5137" w:rsidRDefault="006E616C" w:rsidP="00CE1779">
      <w:pPr>
        <w:numPr>
          <w:ilvl w:val="0"/>
          <w:numId w:val="67"/>
        </w:numPr>
        <w:suppressAutoHyphens w:val="0"/>
        <w:spacing w:after="120" w:line="360" w:lineRule="auto"/>
        <w:ind w:hanging="360"/>
        <w:contextualSpacing/>
        <w:jc w:val="both"/>
      </w:pPr>
      <w:r w:rsidRPr="001D5137">
        <w:t xml:space="preserve">Dyrektor ma obowiązek wysłuchania ucznia lub jego rodziców i, po konsultacji z wychowawcą lub innym nauczycielem, udzielenia odpowiedzi na skargę w ciągu 30 dni. Forma odpowiedzi jest taka sama jak forma złożonej skargi. </w:t>
      </w:r>
    </w:p>
    <w:p w:rsidR="006E616C" w:rsidRPr="001D5137" w:rsidRDefault="006E616C" w:rsidP="00CE1779">
      <w:pPr>
        <w:numPr>
          <w:ilvl w:val="0"/>
          <w:numId w:val="67"/>
        </w:numPr>
        <w:suppressAutoHyphens w:val="0"/>
        <w:spacing w:after="120" w:line="360" w:lineRule="auto"/>
        <w:ind w:hanging="360"/>
        <w:contextualSpacing/>
        <w:jc w:val="both"/>
      </w:pPr>
      <w:r w:rsidRPr="001D5137">
        <w:t xml:space="preserve">Jeśli prawa naruszył Dyrektor, uczeń lub jego rodzice mogą złożyć skargę do Kuratora Oświaty.  </w:t>
      </w: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1D5137" w:rsidRDefault="006E616C" w:rsidP="00CE1779">
      <w:pPr>
        <w:numPr>
          <w:ilvl w:val="0"/>
          <w:numId w:val="68"/>
        </w:numPr>
        <w:suppressAutoHyphens w:val="0"/>
        <w:spacing w:after="120" w:line="360" w:lineRule="auto"/>
        <w:ind w:left="284" w:hanging="284"/>
        <w:contextualSpacing/>
        <w:jc w:val="both"/>
        <w:rPr>
          <w:lang w:eastAsia="en-US"/>
        </w:rPr>
      </w:pPr>
      <w:r w:rsidRPr="001D5137">
        <w:rPr>
          <w:lang w:eastAsia="en-US"/>
        </w:rPr>
        <w:t xml:space="preserve">Dyrektor Szkoły może wystąpić do Mazowieckiego Kuratora Oświaty z wnioskiem o przeniesienie ucznia do innej szkoły w przypadku, gdy zmiana środowiska wychowawczego może korzystnie wpłynąć na postawę ucznia. </w:t>
      </w:r>
    </w:p>
    <w:p w:rsidR="006E616C" w:rsidRPr="001D5137" w:rsidRDefault="006E616C" w:rsidP="00CE1779">
      <w:pPr>
        <w:numPr>
          <w:ilvl w:val="0"/>
          <w:numId w:val="68"/>
        </w:numPr>
        <w:suppressAutoHyphens w:val="0"/>
        <w:spacing w:after="120" w:line="360" w:lineRule="auto"/>
        <w:ind w:left="284" w:hanging="284"/>
        <w:contextualSpacing/>
        <w:jc w:val="both"/>
        <w:rPr>
          <w:lang w:eastAsia="en-US"/>
        </w:rPr>
      </w:pPr>
      <w:r w:rsidRPr="001D5137">
        <w:rPr>
          <w:lang w:eastAsia="en-US"/>
        </w:rPr>
        <w:lastRenderedPageBreak/>
        <w:t>O przeniesienie ucznia do innej szkoły wnioskuje się, gdy:</w:t>
      </w:r>
    </w:p>
    <w:p w:rsidR="006E616C" w:rsidRPr="001D5137" w:rsidRDefault="006E616C" w:rsidP="00CE1779">
      <w:pPr>
        <w:numPr>
          <w:ilvl w:val="0"/>
          <w:numId w:val="69"/>
        </w:numPr>
        <w:suppressAutoHyphens w:val="0"/>
        <w:spacing w:after="120" w:line="360" w:lineRule="auto"/>
        <w:contextualSpacing/>
        <w:rPr>
          <w:lang w:eastAsia="en-US"/>
        </w:rPr>
      </w:pPr>
      <w:r w:rsidRPr="001D5137">
        <w:rPr>
          <w:lang w:eastAsia="en-US"/>
        </w:rPr>
        <w:t>notorycznie łamie on zasady ustalone w Szkole, otrzymał kary opisane powyżej, a stosowane środki wychowawcze nie dają pozytywnych efektów;</w:t>
      </w:r>
    </w:p>
    <w:p w:rsidR="006E616C" w:rsidRPr="001D5137" w:rsidRDefault="006E616C" w:rsidP="00CE1779">
      <w:pPr>
        <w:numPr>
          <w:ilvl w:val="0"/>
          <w:numId w:val="69"/>
        </w:numPr>
        <w:suppressAutoHyphens w:val="0"/>
        <w:spacing w:after="120" w:line="360" w:lineRule="auto"/>
        <w:contextualSpacing/>
        <w:rPr>
          <w:lang w:eastAsia="en-US"/>
        </w:rPr>
      </w:pPr>
      <w:r w:rsidRPr="001D5137">
        <w:rPr>
          <w:lang w:eastAsia="en-US"/>
        </w:rPr>
        <w:t>zachowanie ucznia wpływa na innych w sposób demoralizujący lub agresywny, zagrażający zdrowiu i życiu innych uczniów w szkole;</w:t>
      </w:r>
    </w:p>
    <w:p w:rsidR="006E616C" w:rsidRPr="00D102E0" w:rsidRDefault="006E616C" w:rsidP="00CE1779">
      <w:pPr>
        <w:numPr>
          <w:ilvl w:val="0"/>
          <w:numId w:val="69"/>
        </w:numPr>
        <w:suppressAutoHyphens w:val="0"/>
        <w:spacing w:after="120" w:line="360" w:lineRule="auto"/>
        <w:contextualSpacing/>
        <w:rPr>
          <w:lang w:eastAsia="en-US"/>
        </w:rPr>
      </w:pPr>
      <w:r w:rsidRPr="001D5137">
        <w:rPr>
          <w:lang w:eastAsia="en-US"/>
        </w:rPr>
        <w:t>dopuszcza się on czynów karalnych (zastraszanie, wymuszanie, kradzieże).</w:t>
      </w:r>
    </w:p>
    <w:p w:rsidR="006E616C" w:rsidRPr="00D102E0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Default="00A37930" w:rsidP="00CE1779">
      <w:pPr>
        <w:pStyle w:val="Standard"/>
        <w:numPr>
          <w:ilvl w:val="0"/>
          <w:numId w:val="29"/>
        </w:numPr>
        <w:spacing w:after="120" w:line="360" w:lineRule="auto"/>
        <w:ind w:left="336" w:hanging="336"/>
        <w:contextualSpacing/>
        <w:jc w:val="both"/>
        <w:rPr>
          <w:rFonts w:cs="Times New Roman"/>
        </w:rPr>
      </w:pPr>
      <w:r>
        <w:rPr>
          <w:rFonts w:cs="Times New Roman"/>
        </w:rPr>
        <w:t>Rekrutacja jest przeprowadza</w:t>
      </w:r>
      <w:r w:rsidR="006E616C" w:rsidRPr="001D5137">
        <w:rPr>
          <w:rFonts w:cs="Times New Roman"/>
        </w:rPr>
        <w:t xml:space="preserve">na na podstawie obowiązujących przepisów prawa, w tym zapisów ustawy Prawo oświatowe z zasadą powszechnej dostępności. </w:t>
      </w:r>
    </w:p>
    <w:p w:rsidR="00A37930" w:rsidRPr="00C74C4A" w:rsidRDefault="00A37930" w:rsidP="00CE1779">
      <w:pPr>
        <w:pStyle w:val="Standard"/>
        <w:numPr>
          <w:ilvl w:val="0"/>
          <w:numId w:val="29"/>
        </w:numPr>
        <w:spacing w:after="120" w:line="360" w:lineRule="auto"/>
        <w:ind w:left="336" w:hanging="336"/>
        <w:contextualSpacing/>
        <w:jc w:val="both"/>
        <w:rPr>
          <w:rFonts w:cs="Times New Roman"/>
          <w:i/>
        </w:rPr>
      </w:pPr>
      <w:r w:rsidRPr="00C74C4A">
        <w:rPr>
          <w:rFonts w:cs="Times New Roman"/>
          <w:i/>
        </w:rPr>
        <w:t xml:space="preserve"> </w:t>
      </w:r>
      <w:r w:rsidR="00C74C4A">
        <w:rPr>
          <w:rFonts w:cs="Times New Roman"/>
          <w:i/>
        </w:rPr>
        <w:t>uchylony</w:t>
      </w:r>
    </w:p>
    <w:p w:rsidR="00A138EA" w:rsidRDefault="00A138EA" w:rsidP="00CE1779">
      <w:pPr>
        <w:pStyle w:val="Standard"/>
        <w:numPr>
          <w:ilvl w:val="0"/>
          <w:numId w:val="29"/>
        </w:numPr>
        <w:spacing w:after="120" w:line="360" w:lineRule="auto"/>
        <w:ind w:left="336" w:hanging="336"/>
        <w:contextualSpacing/>
        <w:jc w:val="both"/>
        <w:rPr>
          <w:rFonts w:cs="Times New Roman"/>
        </w:rPr>
      </w:pPr>
      <w:r>
        <w:rPr>
          <w:rFonts w:cs="Times New Roman"/>
        </w:rPr>
        <w:t>Do Szkoły uczęszczają uczniowie od 7 roku życia.</w:t>
      </w:r>
    </w:p>
    <w:p w:rsidR="00A138EA" w:rsidRPr="00A37930" w:rsidRDefault="00A138EA" w:rsidP="00CE1779">
      <w:pPr>
        <w:pStyle w:val="Standard"/>
        <w:numPr>
          <w:ilvl w:val="0"/>
          <w:numId w:val="29"/>
        </w:numPr>
        <w:spacing w:after="120" w:line="360" w:lineRule="auto"/>
        <w:ind w:left="336" w:hanging="336"/>
        <w:contextualSpacing/>
        <w:jc w:val="both"/>
        <w:rPr>
          <w:rFonts w:cs="Times New Roman"/>
        </w:rPr>
      </w:pPr>
      <w:r>
        <w:rPr>
          <w:rFonts w:cs="Times New Roman"/>
        </w:rPr>
        <w:t>Na wniosek rodziców  naukę w Szkole może rozpocząć także dziecko, które w danym roku kalendarzowym kończy 6 lat, pod warunkiem, że korzystało z rocznego przygotowania przedszkolnego lub posiada opinię o możliwości rozpoczęcia nauki w szkole podstawowej wydaną przez poradnię psychologiczno-pedagogiczną posiadającą odpowiednie uprawnienia.</w:t>
      </w:r>
    </w:p>
    <w:p w:rsidR="006E616C" w:rsidRPr="001D5137" w:rsidRDefault="006E616C" w:rsidP="00CE1779">
      <w:pPr>
        <w:pStyle w:val="Standard"/>
        <w:numPr>
          <w:ilvl w:val="0"/>
          <w:numId w:val="29"/>
        </w:numPr>
        <w:spacing w:after="120" w:line="360" w:lineRule="auto"/>
        <w:ind w:left="336" w:hanging="336"/>
        <w:contextualSpacing/>
        <w:jc w:val="both"/>
        <w:rPr>
          <w:rFonts w:cs="Times New Roman"/>
        </w:rPr>
      </w:pPr>
      <w:r w:rsidRPr="001D5137">
        <w:rPr>
          <w:rFonts w:cs="Times New Roman"/>
        </w:rPr>
        <w:t>Do klasy pi</w:t>
      </w:r>
      <w:r w:rsidR="00D102E0">
        <w:rPr>
          <w:rFonts w:cs="Times New Roman"/>
        </w:rPr>
        <w:t>erwszej Szkoły Podstawowej nr 13</w:t>
      </w:r>
      <w:r w:rsidRPr="001D5137">
        <w:rPr>
          <w:rFonts w:cs="Times New Roman"/>
        </w:rPr>
        <w:t xml:space="preserve"> z urzędu przyjmuje się dzieci zamieszkałe w obwodzie Szkoły.</w:t>
      </w:r>
    </w:p>
    <w:p w:rsidR="006E616C" w:rsidRPr="001D5137" w:rsidRDefault="006E616C" w:rsidP="00CE1779">
      <w:pPr>
        <w:pStyle w:val="Standard"/>
        <w:numPr>
          <w:ilvl w:val="0"/>
          <w:numId w:val="29"/>
        </w:numPr>
        <w:spacing w:after="120" w:line="360" w:lineRule="auto"/>
        <w:ind w:left="336" w:hanging="336"/>
        <w:contextualSpacing/>
        <w:jc w:val="both"/>
        <w:rPr>
          <w:rFonts w:cs="Times New Roman"/>
        </w:rPr>
      </w:pPr>
      <w:r w:rsidRPr="001D5137">
        <w:rPr>
          <w:rFonts w:cs="Times New Roman"/>
        </w:rPr>
        <w:t>Dzieci zamieszkałe poza obwodem Szkoły kandydujące do klas pierwszych przyjmuje się po przeprowadzeniu postępowania rekrutacyjnego.</w:t>
      </w:r>
    </w:p>
    <w:p w:rsidR="00B839AB" w:rsidRDefault="006E616C" w:rsidP="00CE1779">
      <w:pPr>
        <w:pStyle w:val="Standard"/>
        <w:numPr>
          <w:ilvl w:val="0"/>
          <w:numId w:val="29"/>
        </w:numPr>
        <w:spacing w:after="120" w:line="360" w:lineRule="auto"/>
        <w:ind w:left="336" w:hanging="336"/>
        <w:contextualSpacing/>
        <w:jc w:val="both"/>
        <w:rPr>
          <w:rFonts w:cs="Times New Roman"/>
        </w:rPr>
      </w:pPr>
      <w:r w:rsidRPr="00B839AB">
        <w:rPr>
          <w:rFonts w:cs="Times New Roman"/>
        </w:rPr>
        <w:t xml:space="preserve">Rekrutacja dzieci </w:t>
      </w:r>
      <w:r w:rsidR="00D73DF9" w:rsidRPr="00B839AB">
        <w:rPr>
          <w:rFonts w:cs="Times New Roman"/>
        </w:rPr>
        <w:t xml:space="preserve">do </w:t>
      </w:r>
      <w:r w:rsidRPr="00B839AB">
        <w:rPr>
          <w:rFonts w:cs="Times New Roman"/>
        </w:rPr>
        <w:t>klas</w:t>
      </w:r>
      <w:r w:rsidR="00D73DF9" w:rsidRPr="00B839AB">
        <w:rPr>
          <w:rFonts w:cs="Times New Roman"/>
        </w:rPr>
        <w:t>y pierwszej</w:t>
      </w:r>
      <w:r w:rsidRPr="00B839AB">
        <w:rPr>
          <w:rFonts w:cs="Times New Roman"/>
        </w:rPr>
        <w:t xml:space="preserve"> prowadzona jest w systemie elektronicznym, zgodnie z aktualnym szczegółowym regulaminem i harmonogramem, opracowanym przez Urząd Miasta Płocka, dostępnym na jego stronie internetowej. </w:t>
      </w:r>
    </w:p>
    <w:p w:rsidR="006E616C" w:rsidRDefault="006E616C" w:rsidP="00CE1779">
      <w:pPr>
        <w:pStyle w:val="Standard"/>
        <w:numPr>
          <w:ilvl w:val="0"/>
          <w:numId w:val="29"/>
        </w:numPr>
        <w:spacing w:after="120" w:line="360" w:lineRule="auto"/>
        <w:ind w:left="350" w:hanging="350"/>
        <w:contextualSpacing/>
        <w:jc w:val="both"/>
        <w:rPr>
          <w:rFonts w:cs="Times New Roman"/>
        </w:rPr>
      </w:pPr>
      <w:r w:rsidRPr="001D5137">
        <w:rPr>
          <w:rFonts w:cs="Times New Roman"/>
        </w:rPr>
        <w:t>Lista dzieci przyjętych do</w:t>
      </w:r>
      <w:r w:rsidR="00D73DF9">
        <w:rPr>
          <w:rFonts w:cs="Times New Roman"/>
        </w:rPr>
        <w:t xml:space="preserve">  klasy I</w:t>
      </w:r>
      <w:r w:rsidR="00A138EA">
        <w:rPr>
          <w:rFonts w:cs="Times New Roman"/>
        </w:rPr>
        <w:t>, po zakończeniu rekrutacji,</w:t>
      </w:r>
      <w:r w:rsidR="00D73DF9">
        <w:rPr>
          <w:rFonts w:cs="Times New Roman"/>
        </w:rPr>
        <w:t xml:space="preserve"> zostanie</w:t>
      </w:r>
      <w:r w:rsidRPr="001D5137">
        <w:rPr>
          <w:rFonts w:cs="Times New Roman"/>
        </w:rPr>
        <w:t xml:space="preserve"> wywieszona przy wejściu głównym Szkoły.</w:t>
      </w:r>
    </w:p>
    <w:p w:rsidR="00D03069" w:rsidRPr="00D03069" w:rsidRDefault="00D03069" w:rsidP="00CE1779">
      <w:pPr>
        <w:pStyle w:val="Standard"/>
        <w:numPr>
          <w:ilvl w:val="0"/>
          <w:numId w:val="29"/>
        </w:numPr>
        <w:spacing w:after="120" w:line="360" w:lineRule="auto"/>
        <w:contextualSpacing/>
        <w:jc w:val="both"/>
        <w:rPr>
          <w:rFonts w:cs="Times New Roman"/>
        </w:rPr>
      </w:pPr>
      <w:r w:rsidRPr="00D03069">
        <w:rPr>
          <w:rFonts w:cs="Times New Roman"/>
        </w:rPr>
        <w:t>Do szkoły mogą być przyjęci uczniowie niebędący obywatelami polskimi oraz osoby będące obywatelami polskimi, którzy pobierali naukę w szkołach za granicą.</w:t>
      </w:r>
    </w:p>
    <w:p w:rsidR="00D03069" w:rsidRPr="001D5137" w:rsidRDefault="00D03069" w:rsidP="00CE1779">
      <w:pPr>
        <w:pStyle w:val="Standard"/>
        <w:numPr>
          <w:ilvl w:val="0"/>
          <w:numId w:val="29"/>
        </w:numPr>
        <w:spacing w:after="120" w:line="360" w:lineRule="auto"/>
        <w:contextualSpacing/>
        <w:jc w:val="both"/>
        <w:rPr>
          <w:rFonts w:cs="Times New Roman"/>
        </w:rPr>
      </w:pPr>
      <w:r w:rsidRPr="00D03069">
        <w:rPr>
          <w:rFonts w:cs="Times New Roman"/>
        </w:rPr>
        <w:t>Cudzoziemcy korzystają z nauki i opieki do ukończenia 18 lat na warunkach dotyczących obywateli polskich.</w:t>
      </w:r>
    </w:p>
    <w:p w:rsidR="006E616C" w:rsidRPr="00A138EA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A138EA" w:rsidRDefault="006E616C" w:rsidP="00C16E52">
      <w:pPr>
        <w:pStyle w:val="Akapitzlist"/>
        <w:numPr>
          <w:ilvl w:val="3"/>
          <w:numId w:val="17"/>
        </w:numPr>
        <w:tabs>
          <w:tab w:val="clear" w:pos="1440"/>
          <w:tab w:val="num" w:pos="284"/>
        </w:tabs>
        <w:spacing w:after="120" w:line="36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A138EA">
        <w:rPr>
          <w:rFonts w:ascii="Times New Roman" w:hAnsi="Times New Roman"/>
          <w:bCs/>
          <w:sz w:val="24"/>
          <w:szCs w:val="24"/>
        </w:rPr>
        <w:t>Obowiązek szkolny dziecka rozpoczyna się z początkiem roku szkolnego w roku kalendarzowym, w którym dziecko kończy 7 lat.</w:t>
      </w:r>
    </w:p>
    <w:p w:rsidR="005966A3" w:rsidRPr="00354BEF" w:rsidRDefault="00354BEF" w:rsidP="00C16E52">
      <w:pPr>
        <w:pStyle w:val="Akapitzlist"/>
        <w:numPr>
          <w:ilvl w:val="3"/>
          <w:numId w:val="17"/>
        </w:numPr>
        <w:tabs>
          <w:tab w:val="clear" w:pos="1440"/>
        </w:tabs>
        <w:spacing w:after="120" w:line="360" w:lineRule="auto"/>
        <w:ind w:left="284" w:hanging="306"/>
        <w:jc w:val="both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t>uchylony</w:t>
      </w:r>
      <w:r w:rsidR="00546ECA" w:rsidRPr="00354BEF">
        <w:rPr>
          <w:rFonts w:ascii="Times New Roman" w:hAnsi="Times New Roman"/>
          <w:bCs/>
          <w:i/>
          <w:sz w:val="24"/>
          <w:szCs w:val="24"/>
        </w:rPr>
        <w:t xml:space="preserve"> </w:t>
      </w:r>
    </w:p>
    <w:p w:rsidR="006E616C" w:rsidRPr="00A138EA" w:rsidRDefault="006E616C" w:rsidP="00C16E52">
      <w:pPr>
        <w:pStyle w:val="Akapitzlist"/>
        <w:numPr>
          <w:ilvl w:val="0"/>
          <w:numId w:val="17"/>
        </w:numPr>
        <w:spacing w:after="12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A138EA">
        <w:rPr>
          <w:rFonts w:ascii="Times New Roman" w:hAnsi="Times New Roman"/>
          <w:bCs/>
          <w:sz w:val="24"/>
          <w:szCs w:val="24"/>
        </w:rPr>
        <w:lastRenderedPageBreak/>
        <w:t>Rodzice dziecka podlegającego obowiązkowi, o którym mowa w ust. 1 są zobowiązani dopełnić czynności związanych ze zgłoszeniem dziecka do szkoły podstawowej, a także zapewnić regularne uczęszczanie dziecka na zajęcia.</w:t>
      </w:r>
    </w:p>
    <w:p w:rsidR="006E616C" w:rsidRPr="00A138EA" w:rsidRDefault="006E616C" w:rsidP="00C16E52">
      <w:pPr>
        <w:numPr>
          <w:ilvl w:val="0"/>
          <w:numId w:val="17"/>
        </w:numPr>
        <w:spacing w:after="120" w:line="360" w:lineRule="auto"/>
        <w:contextualSpacing/>
        <w:jc w:val="both"/>
        <w:rPr>
          <w:bCs/>
        </w:rPr>
      </w:pPr>
      <w:r w:rsidRPr="00A138EA">
        <w:rPr>
          <w:bCs/>
        </w:rPr>
        <w:t xml:space="preserve">Kontrolę spełniania obowiązku szkolnego regulują odrębne przepisy prawa. </w:t>
      </w:r>
    </w:p>
    <w:p w:rsidR="006E616C" w:rsidRPr="00A138EA" w:rsidRDefault="006E616C" w:rsidP="00C16E52">
      <w:pPr>
        <w:numPr>
          <w:ilvl w:val="0"/>
          <w:numId w:val="17"/>
        </w:numPr>
        <w:spacing w:after="120" w:line="360" w:lineRule="auto"/>
        <w:contextualSpacing/>
        <w:jc w:val="both"/>
        <w:rPr>
          <w:bCs/>
        </w:rPr>
      </w:pPr>
      <w:r w:rsidRPr="00A138EA">
        <w:rPr>
          <w:bCs/>
        </w:rPr>
        <w:t>W przypadkach</w:t>
      </w:r>
      <w:r w:rsidRPr="001D5137">
        <w:rPr>
          <w:bCs/>
        </w:rPr>
        <w:t xml:space="preserve"> uzasadnionych ważnymi przyczynami, rozpoczęcie spełniania przez </w:t>
      </w:r>
      <w:r w:rsidRPr="00A138EA">
        <w:rPr>
          <w:bCs/>
        </w:rPr>
        <w:t xml:space="preserve">dziecko obowiązku szkolnego może być odroczone, nie dłużej jednak niż o jeden rok. </w:t>
      </w:r>
    </w:p>
    <w:p w:rsidR="006E616C" w:rsidRPr="00A138EA" w:rsidRDefault="006E616C" w:rsidP="00C16E52">
      <w:pPr>
        <w:numPr>
          <w:ilvl w:val="0"/>
          <w:numId w:val="17"/>
        </w:numPr>
        <w:spacing w:after="120" w:line="360" w:lineRule="auto"/>
        <w:contextualSpacing/>
        <w:jc w:val="both"/>
        <w:rPr>
          <w:bCs/>
        </w:rPr>
      </w:pPr>
      <w:r w:rsidRPr="00A138EA">
        <w:rPr>
          <w:bCs/>
        </w:rPr>
        <w:t>Decyzję w sprawie odroczenia obowiązku szkolnego podejmuje Dyrektor Szkoły, po zasięgnięciu opinii poradni psychologiczno-pedagogicznej.</w:t>
      </w:r>
    </w:p>
    <w:p w:rsidR="006E616C" w:rsidRPr="001D5137" w:rsidRDefault="006E616C" w:rsidP="00C16E52">
      <w:pPr>
        <w:numPr>
          <w:ilvl w:val="0"/>
          <w:numId w:val="17"/>
        </w:numPr>
        <w:spacing w:after="120" w:line="360" w:lineRule="auto"/>
        <w:contextualSpacing/>
        <w:jc w:val="both"/>
        <w:rPr>
          <w:bCs/>
        </w:rPr>
      </w:pPr>
      <w:r w:rsidRPr="00A138EA">
        <w:rPr>
          <w:bCs/>
        </w:rPr>
        <w:t xml:space="preserve">Na wniosek rodziców </w:t>
      </w:r>
      <w:r w:rsidRPr="00A138EA">
        <w:t>i po zasięgnięciu opinii poradni psychologiczno-pedagogicznej</w:t>
      </w:r>
      <w:r w:rsidRPr="00A138EA">
        <w:rPr>
          <w:bCs/>
        </w:rPr>
        <w:t xml:space="preserve"> Szkoła może zezwolić na spełnianie</w:t>
      </w:r>
      <w:r w:rsidRPr="001D5137">
        <w:rPr>
          <w:bCs/>
        </w:rPr>
        <w:t xml:space="preserve"> przez dziecko obowiązku szkolnego poza Szkołą oraz określa warunki jego spełniania. Dziecko spełniając obowiązek szkolny w tej formie może otrzymać świadectwo ukończenia poszczególnych klas lub ukończenia Szkoły na podstawie egzaminów klasyfikacyjnych przeprowadzonych przez Szkołę.</w:t>
      </w:r>
    </w:p>
    <w:p w:rsidR="00354BEF" w:rsidRDefault="006E616C" w:rsidP="00313B02">
      <w:pPr>
        <w:numPr>
          <w:ilvl w:val="0"/>
          <w:numId w:val="17"/>
        </w:numPr>
        <w:spacing w:after="120" w:line="360" w:lineRule="auto"/>
        <w:contextualSpacing/>
        <w:jc w:val="both"/>
        <w:rPr>
          <w:bCs/>
        </w:rPr>
      </w:pPr>
      <w:r w:rsidRPr="00354BEF">
        <w:rPr>
          <w:bCs/>
        </w:rPr>
        <w:t>Dyrektor Szkoły prowadzi ewidencję spełniania obowiązku szkolnego</w:t>
      </w:r>
      <w:r w:rsidR="00546ECA" w:rsidRPr="00354BEF">
        <w:rPr>
          <w:bCs/>
        </w:rPr>
        <w:t xml:space="preserve"> </w:t>
      </w:r>
      <w:r w:rsidR="00354BEF">
        <w:rPr>
          <w:bCs/>
        </w:rPr>
        <w:t>.</w:t>
      </w:r>
    </w:p>
    <w:p w:rsidR="00D73DF9" w:rsidRDefault="006E616C" w:rsidP="00313B02">
      <w:pPr>
        <w:numPr>
          <w:ilvl w:val="0"/>
          <w:numId w:val="17"/>
        </w:numPr>
        <w:spacing w:after="120" w:line="360" w:lineRule="auto"/>
        <w:contextualSpacing/>
        <w:jc w:val="both"/>
        <w:rPr>
          <w:bCs/>
        </w:rPr>
      </w:pPr>
      <w:r w:rsidRPr="00354BEF">
        <w:rPr>
          <w:bCs/>
        </w:rPr>
        <w:t>Niespełnianie obowiązku szkolnego podlega egzekucji w trybie przepisów o postępowaniu egzekucyjnym w administracji.</w:t>
      </w:r>
    </w:p>
    <w:p w:rsidR="00354BEF" w:rsidRPr="00354BEF" w:rsidRDefault="00354BEF" w:rsidP="00354BEF">
      <w:pPr>
        <w:spacing w:after="120" w:line="360" w:lineRule="auto"/>
        <w:ind w:left="360"/>
        <w:contextualSpacing/>
        <w:jc w:val="both"/>
        <w:rPr>
          <w:bCs/>
        </w:rPr>
      </w:pP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1D5137" w:rsidRDefault="006E616C" w:rsidP="00CE1779">
      <w:pPr>
        <w:numPr>
          <w:ilvl w:val="0"/>
          <w:numId w:val="57"/>
        </w:numPr>
        <w:spacing w:after="120" w:line="360" w:lineRule="auto"/>
        <w:ind w:left="357" w:hanging="357"/>
        <w:contextualSpacing/>
        <w:jc w:val="both"/>
      </w:pPr>
      <w:r w:rsidRPr="001D5137">
        <w:t xml:space="preserve">Odpowiedzialność za drogę uczniów do Szkoły i za powrót uczniów ze Szkoły ponoszą rodzice uczniów. </w:t>
      </w:r>
    </w:p>
    <w:p w:rsidR="006E616C" w:rsidRPr="001D5137" w:rsidRDefault="006E616C" w:rsidP="00CE1779">
      <w:pPr>
        <w:numPr>
          <w:ilvl w:val="0"/>
          <w:numId w:val="57"/>
        </w:numPr>
        <w:spacing w:after="120" w:line="360" w:lineRule="auto"/>
        <w:ind w:left="357" w:hanging="357"/>
        <w:contextualSpacing/>
        <w:jc w:val="both"/>
      </w:pPr>
      <w:r w:rsidRPr="002521FA">
        <w:t xml:space="preserve">Dziecko do ukończenia </w:t>
      </w:r>
      <w:r w:rsidR="002521FA">
        <w:t>siódmego roku życia</w:t>
      </w:r>
      <w:r w:rsidRPr="001D5137">
        <w:t xml:space="preserve">, musi być przyprowadzane i odbierane ze Szkoły (w tym również ze świetlicy szkolnej) przez rodziców lub upoważnione przez nich osoby gwarantujące dziecku pełne bezpieczeństwo. </w:t>
      </w:r>
    </w:p>
    <w:p w:rsidR="006E616C" w:rsidRPr="001D5137" w:rsidRDefault="006E616C" w:rsidP="00CE1779">
      <w:pPr>
        <w:numPr>
          <w:ilvl w:val="0"/>
          <w:numId w:val="57"/>
        </w:numPr>
        <w:spacing w:after="120" w:line="360" w:lineRule="auto"/>
        <w:ind w:left="357" w:hanging="357"/>
        <w:contextualSpacing/>
        <w:jc w:val="both"/>
      </w:pPr>
      <w:r w:rsidRPr="001D5137">
        <w:t>Dzieci stars</w:t>
      </w:r>
      <w:r w:rsidR="002521FA">
        <w:t xml:space="preserve">ze </w:t>
      </w:r>
      <w:r w:rsidRPr="001D5137">
        <w:t xml:space="preserve"> na podstawie indywidualnej, wyrażonej na piśmie decyzji rodziców mogą przychodzić i powracać z</w:t>
      </w:r>
      <w:r w:rsidR="002521FA">
        <w:t xml:space="preserve"> zajęć szkolnych samodzielnie, </w:t>
      </w:r>
      <w:r w:rsidRPr="001D5137">
        <w:t>z tym, że odpowiedzialność za ich bezpieczeństwo w drodze do Szkoły i w drodze ze Szkoły ponoszą rodzice.</w:t>
      </w:r>
    </w:p>
    <w:p w:rsidR="006E616C" w:rsidRPr="001D5137" w:rsidRDefault="006E616C" w:rsidP="00CE1779">
      <w:pPr>
        <w:numPr>
          <w:ilvl w:val="0"/>
          <w:numId w:val="57"/>
        </w:numPr>
        <w:suppressAutoHyphens w:val="0"/>
        <w:autoSpaceDE w:val="0"/>
        <w:autoSpaceDN w:val="0"/>
        <w:adjustRightInd w:val="0"/>
        <w:spacing w:after="120" w:line="360" w:lineRule="auto"/>
        <w:contextualSpacing/>
        <w:jc w:val="both"/>
      </w:pPr>
      <w:r w:rsidRPr="001D5137">
        <w:t>Osoba upoważniona w momencie odbioru dziecka powinna posiadać przy sobie dokument tożsamości, wskazany w upoważnieniu i na żądanie nauczyciela go okazać. W sytuacjach budzących wątpliwości nauczyciel lub wychowawca kontaktuje się z rodzicami. Rodzice przejmują odpowiedzialność prawną za bezpieczeństwo dziecka odbieranego z placówki przez upoważnioną przez nich osobę.</w:t>
      </w:r>
    </w:p>
    <w:p w:rsidR="006E616C" w:rsidRPr="0073414C" w:rsidRDefault="006E616C" w:rsidP="00CE1779">
      <w:pPr>
        <w:numPr>
          <w:ilvl w:val="0"/>
          <w:numId w:val="57"/>
        </w:numPr>
        <w:suppressAutoHyphens w:val="0"/>
        <w:autoSpaceDE w:val="0"/>
        <w:autoSpaceDN w:val="0"/>
        <w:adjustRightInd w:val="0"/>
        <w:spacing w:after="120" w:line="360" w:lineRule="auto"/>
        <w:contextualSpacing/>
        <w:jc w:val="both"/>
      </w:pPr>
      <w:r w:rsidRPr="001D5137">
        <w:t>W przypadku, gdy dziecko, o którym mowa w ust</w:t>
      </w:r>
      <w:r w:rsidR="00BB5A34">
        <w:t>.2, które nie jest zapisane do</w:t>
      </w:r>
      <w:r w:rsidRPr="001D5137">
        <w:t xml:space="preserve"> świ</w:t>
      </w:r>
      <w:r w:rsidR="00BB5A34">
        <w:t>etlicy szkolnej, a które</w:t>
      </w:r>
      <w:r w:rsidRPr="001D5137">
        <w:t xml:space="preserve"> po zakończeniu zająć nie zostało odebrane przez rodzica lub </w:t>
      </w:r>
      <w:r w:rsidRPr="001D5137">
        <w:lastRenderedPageBreak/>
        <w:t xml:space="preserve">upoważnioną przez niego osobę jest odprowadzane do świetlicy szkolnej i tam czeka na </w:t>
      </w:r>
      <w:r w:rsidRPr="0073414C">
        <w:t xml:space="preserve">przybycie rodzica lub osoby upoważnionej. </w:t>
      </w:r>
    </w:p>
    <w:p w:rsidR="006E616C" w:rsidRPr="0073414C" w:rsidRDefault="006E616C" w:rsidP="00CE1779">
      <w:pPr>
        <w:numPr>
          <w:ilvl w:val="0"/>
          <w:numId w:val="57"/>
        </w:numPr>
        <w:suppressAutoHyphens w:val="0"/>
        <w:autoSpaceDE w:val="0"/>
        <w:autoSpaceDN w:val="0"/>
        <w:adjustRightInd w:val="0"/>
        <w:spacing w:after="120" w:line="360" w:lineRule="auto"/>
        <w:contextualSpacing/>
        <w:jc w:val="both"/>
      </w:pPr>
      <w:r w:rsidRPr="0073414C">
        <w:t>W wypadku, gdy dziecko nie zostanie odebrane ze świetlicy do godziny zakończenia jej pracy, nauczyciel świetlicy powiadamia telefonicznie rodziców o zaistniałym fakcie.</w:t>
      </w:r>
    </w:p>
    <w:p w:rsidR="006E616C" w:rsidRPr="0073414C" w:rsidRDefault="006E616C" w:rsidP="00CE1779">
      <w:pPr>
        <w:numPr>
          <w:ilvl w:val="0"/>
          <w:numId w:val="57"/>
        </w:numPr>
        <w:suppressAutoHyphens w:val="0"/>
        <w:autoSpaceDE w:val="0"/>
        <w:autoSpaceDN w:val="0"/>
        <w:adjustRightInd w:val="0"/>
        <w:spacing w:after="120" w:line="360" w:lineRule="auto"/>
        <w:contextualSpacing/>
        <w:jc w:val="both"/>
      </w:pPr>
      <w:r w:rsidRPr="0073414C">
        <w:t xml:space="preserve">W przypadku, gdy nie ma możliwości skontaktowania się z rodzicami za pośrednictwem wskazanych numerów telefonów nauczyciel ma prawo poinformować o tym fakcie najbliższy komisariat policji. </w:t>
      </w:r>
    </w:p>
    <w:p w:rsidR="006E616C" w:rsidRPr="0073414C" w:rsidRDefault="006E616C" w:rsidP="00CE1779">
      <w:pPr>
        <w:numPr>
          <w:ilvl w:val="0"/>
          <w:numId w:val="57"/>
        </w:numPr>
        <w:suppressAutoHyphens w:val="0"/>
        <w:autoSpaceDE w:val="0"/>
        <w:autoSpaceDN w:val="0"/>
        <w:adjustRightInd w:val="0"/>
        <w:spacing w:after="120" w:line="360" w:lineRule="auto"/>
        <w:contextualSpacing/>
        <w:jc w:val="both"/>
      </w:pPr>
      <w:bookmarkStart w:id="13" w:name="_Hlk496184901"/>
      <w:r w:rsidRPr="0073414C">
        <w:t>W przypadku powtarzających się notorycznie problemów z odebraniem dziecka przed zakończeniem pracy świetlicy szkolnej nauczyciel powinien po</w:t>
      </w:r>
      <w:r w:rsidR="0073414C" w:rsidRPr="0073414C">
        <w:t>wiadomić o tym fakcie Dyrektora, który ma</w:t>
      </w:r>
      <w:r w:rsidRPr="0073414C">
        <w:t xml:space="preserve"> prawo podjąć działania wyjaśniające, czy nie zachodzi podejrzenie zaniedbywania dziecka poprzez brak zapewnienia mu właściwej opieki przez rodziców. W przypadku potwierdzenia się tych podejrzeń Dyrekt</w:t>
      </w:r>
      <w:r w:rsidRPr="0073414C">
        <w:rPr>
          <w:lang w:bidi="he-IL"/>
        </w:rPr>
        <w:t xml:space="preserve">or </w:t>
      </w:r>
      <w:r w:rsidRPr="0073414C">
        <w:t>S</w:t>
      </w:r>
      <w:r w:rsidRPr="0073414C">
        <w:rPr>
          <w:lang w:bidi="he-IL"/>
        </w:rPr>
        <w:t xml:space="preserve">zkoły </w:t>
      </w:r>
      <w:r w:rsidRPr="0073414C">
        <w:t xml:space="preserve">informuje właściwe instytucje odpowiedzialne za organizowanie pomocy rodzinie. </w:t>
      </w:r>
    </w:p>
    <w:bookmarkEnd w:id="13"/>
    <w:p w:rsidR="006E616C" w:rsidRPr="001D5137" w:rsidRDefault="006E616C" w:rsidP="00CE1779">
      <w:pPr>
        <w:numPr>
          <w:ilvl w:val="0"/>
          <w:numId w:val="57"/>
        </w:numPr>
        <w:suppressAutoHyphens w:val="0"/>
        <w:autoSpaceDE w:val="0"/>
        <w:autoSpaceDN w:val="0"/>
        <w:adjustRightInd w:val="0"/>
        <w:spacing w:after="120" w:line="360" w:lineRule="auto"/>
        <w:contextualSpacing/>
        <w:jc w:val="both"/>
      </w:pPr>
      <w:r w:rsidRPr="001D5137">
        <w:t>Życzenie rodziców dotyczące nieodbierania dziecka przez jednego z rodziców musi być poświadczone przez prawomocny wyrok lub orzeczenie sądowe.</w:t>
      </w:r>
    </w:p>
    <w:p w:rsidR="006E616C" w:rsidRPr="001D5137" w:rsidRDefault="0073414C" w:rsidP="00CE1779">
      <w:pPr>
        <w:numPr>
          <w:ilvl w:val="0"/>
          <w:numId w:val="57"/>
        </w:numPr>
        <w:spacing w:after="120" w:line="360" w:lineRule="auto"/>
        <w:contextualSpacing/>
        <w:jc w:val="both"/>
      </w:pPr>
      <w:r>
        <w:t xml:space="preserve">Gdy rodzic (opiekun prawny) </w:t>
      </w:r>
      <w:r w:rsidR="006E616C" w:rsidRPr="001D5137">
        <w:t xml:space="preserve">lub osoba pisemnie do tego upoważniona chce z uzasadnionych powodów odebrać dziecko ze Szkoły w czasie zajęć edukacyjnych, zgłasza ten fakt wychowawcy lub nauczycielowi uczącemu w danym czasie w oddziale. </w:t>
      </w:r>
    </w:p>
    <w:p w:rsidR="006E616C" w:rsidRPr="0073414C" w:rsidRDefault="006E616C" w:rsidP="00CE1779">
      <w:pPr>
        <w:numPr>
          <w:ilvl w:val="0"/>
          <w:numId w:val="57"/>
        </w:numPr>
        <w:spacing w:after="120" w:line="360" w:lineRule="auto"/>
        <w:contextualSpacing/>
        <w:jc w:val="both"/>
      </w:pPr>
      <w:r w:rsidRPr="0073414C">
        <w:t xml:space="preserve">W przypadku złego samopoczucia lub innych okoliczności, wychowawca oddziału </w:t>
      </w:r>
      <w:r w:rsidR="0073414C" w:rsidRPr="0073414C">
        <w:t>informuje telefonicznie rodzica (</w:t>
      </w:r>
      <w:r w:rsidRPr="0073414C">
        <w:t>opiekuna</w:t>
      </w:r>
      <w:r w:rsidR="0073414C" w:rsidRPr="0073414C">
        <w:t xml:space="preserve"> prawnego)</w:t>
      </w:r>
      <w:r w:rsidRPr="0073414C">
        <w:t xml:space="preserve"> o zaistniałej sytuacji. Jeżeli rodzic nie może osobiście odebrać dziecka ze Szkoły, wskazuje osobę, która to uczyni. </w:t>
      </w:r>
    </w:p>
    <w:p w:rsidR="00BB5A34" w:rsidRPr="00BB5A34" w:rsidRDefault="00BB5A34" w:rsidP="00BB5A34">
      <w:pPr>
        <w:spacing w:after="120" w:line="360" w:lineRule="auto"/>
        <w:contextualSpacing/>
        <w:jc w:val="both"/>
        <w:rPr>
          <w:color w:val="00B050"/>
        </w:rPr>
      </w:pPr>
    </w:p>
    <w:p w:rsidR="006E616C" w:rsidRPr="00BB5A34" w:rsidRDefault="006E616C" w:rsidP="00BB5A34">
      <w:pPr>
        <w:suppressAutoHyphens w:val="0"/>
        <w:spacing w:after="120" w:line="360" w:lineRule="auto"/>
        <w:contextualSpacing/>
        <w:jc w:val="center"/>
        <w:rPr>
          <w:b/>
          <w:color w:val="00B050"/>
        </w:rPr>
      </w:pPr>
      <w:bookmarkStart w:id="14" w:name="_Toc499108638"/>
      <w:r w:rsidRPr="00BB5A34">
        <w:rPr>
          <w:b/>
        </w:rPr>
        <w:t>ROZDZIAŁ VI</w:t>
      </w:r>
      <w:r w:rsidR="00D2565F">
        <w:rPr>
          <w:b/>
        </w:rPr>
        <w:t>I</w:t>
      </w:r>
      <w:r w:rsidRPr="00BB5A34">
        <w:rPr>
          <w:b/>
        </w:rPr>
        <w:t>.</w:t>
      </w:r>
      <w:r w:rsidRPr="00BB5A34">
        <w:rPr>
          <w:b/>
        </w:rPr>
        <w:br/>
        <w:t>Rodzice uczniów</w:t>
      </w:r>
      <w:bookmarkEnd w:id="14"/>
    </w:p>
    <w:p w:rsidR="006E616C" w:rsidRPr="002521FA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2521FA" w:rsidRDefault="006E616C" w:rsidP="00CE1779">
      <w:pPr>
        <w:pStyle w:val="Akapitzlist"/>
        <w:numPr>
          <w:ilvl w:val="0"/>
          <w:numId w:val="147"/>
        </w:numPr>
        <w:tabs>
          <w:tab w:val="left" w:pos="426"/>
        </w:tabs>
        <w:spacing w:after="12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521FA">
        <w:rPr>
          <w:rFonts w:ascii="Times New Roman" w:hAnsi="Times New Roman"/>
          <w:sz w:val="24"/>
          <w:szCs w:val="24"/>
        </w:rPr>
        <w:t>Rodzice współdziałają z nauczycielami w sprawach wychowania i kształcenia swoich dzieci.</w:t>
      </w:r>
    </w:p>
    <w:p w:rsidR="006E616C" w:rsidRPr="001D5137" w:rsidRDefault="006E616C" w:rsidP="00C16E52">
      <w:pPr>
        <w:numPr>
          <w:ilvl w:val="0"/>
          <w:numId w:val="13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>Rodzice mają prawo do:</w:t>
      </w:r>
    </w:p>
    <w:p w:rsidR="006E616C" w:rsidRPr="001D5137" w:rsidRDefault="006E616C" w:rsidP="00C16E52">
      <w:pPr>
        <w:numPr>
          <w:ilvl w:val="1"/>
          <w:numId w:val="13"/>
        </w:numPr>
        <w:tabs>
          <w:tab w:val="left" w:pos="1080"/>
        </w:tabs>
        <w:spacing w:after="120" w:line="360" w:lineRule="auto"/>
        <w:contextualSpacing/>
        <w:jc w:val="both"/>
      </w:pPr>
      <w:r w:rsidRPr="001D5137">
        <w:t>dostępu do wszelkich informacji dotyczących kształcenia i wychowania ich dzieci;</w:t>
      </w:r>
    </w:p>
    <w:p w:rsidR="006E616C" w:rsidRPr="001D5137" w:rsidRDefault="006E616C" w:rsidP="00C16E52">
      <w:pPr>
        <w:numPr>
          <w:ilvl w:val="1"/>
          <w:numId w:val="13"/>
        </w:numPr>
        <w:tabs>
          <w:tab w:val="left" w:pos="1080"/>
        </w:tabs>
        <w:spacing w:after="120" w:line="360" w:lineRule="auto"/>
        <w:contextualSpacing/>
        <w:jc w:val="both"/>
      </w:pPr>
      <w:r w:rsidRPr="001D5137">
        <w:t>rzetelnej informacji o postępach i ocenach nauki i zachowania dziecka;</w:t>
      </w:r>
    </w:p>
    <w:p w:rsidR="006E616C" w:rsidRPr="001D5137" w:rsidRDefault="006E616C" w:rsidP="00C16E52">
      <w:pPr>
        <w:numPr>
          <w:ilvl w:val="1"/>
          <w:numId w:val="13"/>
        </w:numPr>
        <w:tabs>
          <w:tab w:val="left" w:pos="1080"/>
        </w:tabs>
        <w:spacing w:after="120" w:line="360" w:lineRule="auto"/>
        <w:contextualSpacing/>
        <w:jc w:val="both"/>
      </w:pPr>
      <w:r w:rsidRPr="001D5137">
        <w:t>wsparcia ze strony szkoły w razie problemów wychowawczych;</w:t>
      </w:r>
    </w:p>
    <w:p w:rsidR="006E616C" w:rsidRPr="001D5137" w:rsidRDefault="006E616C" w:rsidP="00C16E52">
      <w:pPr>
        <w:numPr>
          <w:ilvl w:val="1"/>
          <w:numId w:val="13"/>
        </w:numPr>
        <w:tabs>
          <w:tab w:val="left" w:pos="1080"/>
        </w:tabs>
        <w:spacing w:after="120" w:line="360" w:lineRule="auto"/>
        <w:contextualSpacing/>
        <w:jc w:val="both"/>
      </w:pPr>
      <w:r w:rsidRPr="001D5137">
        <w:t>partnerskiego współdziałania oraz aktywnego wpływania poprzez swych przedstawicieli na sprawy szkoły;</w:t>
      </w:r>
    </w:p>
    <w:p w:rsidR="006E616C" w:rsidRPr="001D5137" w:rsidRDefault="006E616C" w:rsidP="00C16E52">
      <w:pPr>
        <w:numPr>
          <w:ilvl w:val="1"/>
          <w:numId w:val="13"/>
        </w:numPr>
        <w:tabs>
          <w:tab w:val="left" w:pos="1080"/>
        </w:tabs>
        <w:spacing w:after="120" w:line="360" w:lineRule="auto"/>
        <w:contextualSpacing/>
        <w:jc w:val="both"/>
      </w:pPr>
      <w:r w:rsidRPr="001D5137">
        <w:lastRenderedPageBreak/>
        <w:t>uczestniczenia za pośrednictwem Rady Rodziców w wypracowaniu i uchwaleniu programu wychowawczo- profilaktycznego;</w:t>
      </w:r>
    </w:p>
    <w:p w:rsidR="006E616C" w:rsidRPr="001D5137" w:rsidRDefault="006E616C" w:rsidP="00C16E52">
      <w:pPr>
        <w:numPr>
          <w:ilvl w:val="1"/>
          <w:numId w:val="13"/>
        </w:numPr>
        <w:tabs>
          <w:tab w:val="left" w:pos="1080"/>
        </w:tabs>
        <w:spacing w:after="120" w:line="360" w:lineRule="auto"/>
        <w:contextualSpacing/>
        <w:jc w:val="both"/>
      </w:pPr>
      <w:r w:rsidRPr="001D5137">
        <w:t>uczestniczenia w życiu szkoły.</w:t>
      </w:r>
    </w:p>
    <w:p w:rsidR="006E616C" w:rsidRPr="001D5137" w:rsidRDefault="006E616C" w:rsidP="00C16E52">
      <w:pPr>
        <w:numPr>
          <w:ilvl w:val="0"/>
          <w:numId w:val="13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>Rodzice mają obowiązek:</w:t>
      </w:r>
    </w:p>
    <w:p w:rsidR="006E616C" w:rsidRPr="001D5137" w:rsidRDefault="006E616C" w:rsidP="00CE1779">
      <w:pPr>
        <w:pStyle w:val="Akapitzlist"/>
        <w:numPr>
          <w:ilvl w:val="0"/>
          <w:numId w:val="31"/>
        </w:numPr>
        <w:tabs>
          <w:tab w:val="left" w:pos="720"/>
        </w:tabs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wychowywać swoje dzieci w sposób odpowiedzialny, z poszanowaniem godności dziecka, i nie zaniedbywać ich;</w:t>
      </w:r>
    </w:p>
    <w:p w:rsidR="006E616C" w:rsidRPr="001D5137" w:rsidRDefault="006E616C" w:rsidP="00CE1779">
      <w:pPr>
        <w:pStyle w:val="Akapitzlist"/>
        <w:numPr>
          <w:ilvl w:val="0"/>
          <w:numId w:val="31"/>
        </w:numPr>
        <w:tabs>
          <w:tab w:val="left" w:pos="720"/>
        </w:tabs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poświęcać swój czas i uwagę nauce dzieci, tak, aby wzmocnić wysiłki szkoły skierowane na osiągnięcie celów nauczania i wychowania;</w:t>
      </w:r>
    </w:p>
    <w:p w:rsidR="006E616C" w:rsidRPr="001D5137" w:rsidRDefault="006E616C" w:rsidP="00CE1779">
      <w:pPr>
        <w:pStyle w:val="Akapitzlist"/>
        <w:numPr>
          <w:ilvl w:val="0"/>
          <w:numId w:val="31"/>
        </w:numPr>
        <w:tabs>
          <w:tab w:val="left" w:pos="720"/>
        </w:tabs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kontrolować, czy dziecko uczęszcza regularnie do szkoły, zwalniać je z zajęć (osobiście lub na piśmie) jedynie z ważnych powodów (kłopoty zdrowotne, badania specjalistyczne, wypadki losowe);</w:t>
      </w:r>
    </w:p>
    <w:p w:rsidR="006E616C" w:rsidRPr="001D5137" w:rsidRDefault="006E616C" w:rsidP="00CE1779">
      <w:pPr>
        <w:pStyle w:val="Akapitzlist"/>
        <w:numPr>
          <w:ilvl w:val="0"/>
          <w:numId w:val="31"/>
        </w:numPr>
        <w:tabs>
          <w:tab w:val="left" w:pos="720"/>
        </w:tabs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 xml:space="preserve">usprawiedliwiać nieobecności ucznia na piśmie </w:t>
      </w:r>
      <w:r w:rsidR="005A7629">
        <w:rPr>
          <w:rFonts w:ascii="Times New Roman" w:hAnsi="Times New Roman"/>
          <w:sz w:val="24"/>
          <w:szCs w:val="24"/>
        </w:rPr>
        <w:t xml:space="preserve">lub  w e-dzienniku </w:t>
      </w:r>
      <w:r w:rsidRPr="001D5137">
        <w:rPr>
          <w:rFonts w:ascii="Times New Roman" w:hAnsi="Times New Roman"/>
          <w:sz w:val="24"/>
          <w:szCs w:val="24"/>
        </w:rPr>
        <w:t>(z podaniem przyczyn) w terminie nie późniejszym niż 7 dni od chwili powrotu dziecka do szkoły;</w:t>
      </w:r>
    </w:p>
    <w:p w:rsidR="006E616C" w:rsidRPr="001D5137" w:rsidRDefault="005E61AD" w:rsidP="00CE1779">
      <w:pPr>
        <w:pStyle w:val="Akapitzlist"/>
        <w:numPr>
          <w:ilvl w:val="0"/>
          <w:numId w:val="31"/>
        </w:numPr>
        <w:tabs>
          <w:tab w:val="left" w:pos="720"/>
        </w:tabs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naprawiać szkody, ponosić koszty napraw lub zakupu nowego mienia,</w:t>
      </w:r>
      <w:r w:rsidR="006E616C" w:rsidRPr="001D5137">
        <w:rPr>
          <w:rFonts w:ascii="Times New Roman" w:hAnsi="Times New Roman"/>
          <w:sz w:val="24"/>
          <w:szCs w:val="24"/>
        </w:rPr>
        <w:t xml:space="preserve"> które powstały wskutek nagannych, bezprawnych czynów dziecka,</w:t>
      </w:r>
    </w:p>
    <w:p w:rsidR="006E616C" w:rsidRPr="001D5137" w:rsidRDefault="006E616C" w:rsidP="00CE1779">
      <w:pPr>
        <w:pStyle w:val="Akapitzlist"/>
        <w:numPr>
          <w:ilvl w:val="0"/>
          <w:numId w:val="31"/>
        </w:numPr>
        <w:tabs>
          <w:tab w:val="left" w:pos="720"/>
        </w:tabs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angażować się jako partnerzy w działania szkoły, aktywnie uczestniczyć w wyborach do Rady Rodziców i współdziałać z organami szkoły;</w:t>
      </w:r>
    </w:p>
    <w:p w:rsidR="006E616C" w:rsidRPr="001D5137" w:rsidRDefault="006E616C" w:rsidP="00CE1779">
      <w:pPr>
        <w:pStyle w:val="Akapitzlist"/>
        <w:numPr>
          <w:ilvl w:val="0"/>
          <w:numId w:val="31"/>
        </w:numPr>
        <w:tabs>
          <w:tab w:val="left" w:pos="720"/>
        </w:tabs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informować wychowawcę o sprawach mogących mieć wpływ na naukę i zachowanie dziecka;</w:t>
      </w:r>
    </w:p>
    <w:p w:rsidR="006E616C" w:rsidRPr="001D5137" w:rsidRDefault="006E616C" w:rsidP="00CE1779">
      <w:pPr>
        <w:pStyle w:val="Akapitzlist"/>
        <w:numPr>
          <w:ilvl w:val="0"/>
          <w:numId w:val="31"/>
        </w:numPr>
        <w:tabs>
          <w:tab w:val="left" w:pos="720"/>
        </w:tabs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systematycznie śledzić informacje pojawiające się w dzienniku elektronicznym, a jeśli napotyka trudności w korzystaniu z niego, zgłosić ten fakt wychowawcy;</w:t>
      </w:r>
    </w:p>
    <w:p w:rsidR="006E616C" w:rsidRPr="001D5137" w:rsidRDefault="006E616C" w:rsidP="00CE1779">
      <w:pPr>
        <w:pStyle w:val="Akapitzlist"/>
        <w:numPr>
          <w:ilvl w:val="0"/>
          <w:numId w:val="31"/>
        </w:numPr>
        <w:tabs>
          <w:tab w:val="left" w:pos="720"/>
        </w:tabs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utrzymywać stały kontakt ze Szkołą np. poprzez regularne logowanie się do systemu dziennika elektronicznego, odczytywania informacji przekazanych za pomocą komunikatora i odpowiadać na skierowane do rodziców zapytania;</w:t>
      </w:r>
    </w:p>
    <w:p w:rsidR="006E616C" w:rsidRPr="001D5137" w:rsidRDefault="006E616C" w:rsidP="00CE1779">
      <w:pPr>
        <w:pStyle w:val="Styl"/>
        <w:numPr>
          <w:ilvl w:val="0"/>
          <w:numId w:val="31"/>
        </w:numPr>
        <w:tabs>
          <w:tab w:val="num" w:pos="851"/>
        </w:tabs>
        <w:spacing w:after="120" w:line="360" w:lineRule="auto"/>
        <w:contextualSpacing/>
      </w:pPr>
      <w:r w:rsidRPr="001D5137">
        <w:t>uczestniczyć w zebraniach organizowanych dla rodziców, zgodnie z terminarzem zamieszczonym w dzienniku elektronicznym;</w:t>
      </w:r>
    </w:p>
    <w:p w:rsidR="007362F8" w:rsidRDefault="006E616C" w:rsidP="00CE1779">
      <w:pPr>
        <w:pStyle w:val="Styl"/>
        <w:numPr>
          <w:ilvl w:val="0"/>
          <w:numId w:val="31"/>
        </w:numPr>
        <w:tabs>
          <w:tab w:val="num" w:pos="851"/>
        </w:tabs>
        <w:spacing w:after="120" w:line="360" w:lineRule="auto"/>
        <w:contextualSpacing/>
      </w:pPr>
      <w:r w:rsidRPr="001D5137">
        <w:t>wspierać proces edukacji swojego dziecka, w tym wspierać niezbędny do tego procesu autorytet nauczycieli i szacunek do pracowników i innych uczniów Szkoły.</w:t>
      </w:r>
    </w:p>
    <w:p w:rsidR="002521FA" w:rsidRPr="001D5137" w:rsidRDefault="006E616C" w:rsidP="007362F8">
      <w:pPr>
        <w:pStyle w:val="Styl"/>
        <w:spacing w:after="120" w:line="360" w:lineRule="auto"/>
        <w:contextualSpacing/>
      </w:pPr>
      <w:r w:rsidRPr="001D5137">
        <w:t xml:space="preserve">  </w:t>
      </w: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1D5137" w:rsidRDefault="006E616C" w:rsidP="00CE1779">
      <w:pPr>
        <w:pStyle w:val="Akapitzlist"/>
        <w:numPr>
          <w:ilvl w:val="0"/>
          <w:numId w:val="121"/>
        </w:numPr>
        <w:spacing w:after="120" w:line="360" w:lineRule="auto"/>
        <w:ind w:left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Nauczyciele</w:t>
      </w:r>
      <w:r w:rsidR="00D748C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</w:t>
      </w:r>
      <w:r w:rsidR="00D748C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rodzice współpracują</w:t>
      </w:r>
      <w:r w:rsidR="00D748C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według</w:t>
      </w:r>
      <w:r w:rsidR="00D748C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następujących</w:t>
      </w:r>
      <w:r w:rsidR="00D748C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zasad:</w:t>
      </w:r>
    </w:p>
    <w:p w:rsidR="006E616C" w:rsidRPr="001D5137" w:rsidRDefault="00D748CE" w:rsidP="00CE1779">
      <w:pPr>
        <w:pStyle w:val="Akapitzlist"/>
        <w:numPr>
          <w:ilvl w:val="0"/>
          <w:numId w:val="119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lastRenderedPageBreak/>
        <w:t>R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odzice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otrzymują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informację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o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zadaniach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Szkoły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w</w:t>
      </w:r>
      <w:r w:rsidR="006E616C" w:rsidRPr="001D5137">
        <w:rPr>
          <w:rFonts w:ascii="Times New Roman" w:eastAsia="Liberation Serif" w:hAnsi="Times New Roman"/>
          <w:sz w:val="24"/>
          <w:szCs w:val="24"/>
          <w:lang w:eastAsia="pl-PL"/>
        </w:rPr>
        <w:t> 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dziedzinie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dydaktyczno-wychowawczej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za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pośrednictwem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wychowawców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klas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i</w:t>
      </w:r>
      <w:r w:rsidR="006E616C" w:rsidRPr="001D5137">
        <w:rPr>
          <w:rFonts w:ascii="Times New Roman" w:eastAsia="Liberation Serif" w:hAnsi="Times New Roman"/>
          <w:sz w:val="24"/>
          <w:szCs w:val="24"/>
          <w:lang w:eastAsia="pl-PL"/>
        </w:rPr>
        <w:t> 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swoich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przedstawicieli</w:t>
      </w:r>
      <w:r w:rsidR="006E616C" w:rsidRPr="001D5137">
        <w:rPr>
          <w:rFonts w:ascii="Times New Roman" w:eastAsia="Liberation Serif" w:hAnsi="Times New Roman"/>
          <w:sz w:val="24"/>
          <w:szCs w:val="24"/>
          <w:lang w:eastAsia="pl-PL"/>
        </w:rPr>
        <w:br/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w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Radzie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Rodziców,</w:t>
      </w:r>
    </w:p>
    <w:p w:rsidR="006E616C" w:rsidRPr="001D5137" w:rsidRDefault="006E616C" w:rsidP="00CE1779">
      <w:pPr>
        <w:pStyle w:val="Akapitzlist"/>
        <w:numPr>
          <w:ilvl w:val="0"/>
          <w:numId w:val="119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wychowawca</w:t>
      </w:r>
      <w:r w:rsidR="00D748C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ma</w:t>
      </w:r>
      <w:r w:rsidR="00D748C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obowiązek:</w:t>
      </w:r>
    </w:p>
    <w:p w:rsidR="006E616C" w:rsidRPr="001D5137" w:rsidRDefault="006E616C" w:rsidP="00CE1779">
      <w:pPr>
        <w:pStyle w:val="Akapitzlist"/>
        <w:numPr>
          <w:ilvl w:val="0"/>
          <w:numId w:val="120"/>
        </w:numPr>
        <w:spacing w:after="120" w:line="360" w:lineRule="auto"/>
        <w:ind w:left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co najmniej cztery razy w roku zorganizować spotkanie z rodzicami,</w:t>
      </w:r>
    </w:p>
    <w:p w:rsidR="006E616C" w:rsidRPr="001D5137" w:rsidRDefault="006E616C" w:rsidP="00CE1779">
      <w:pPr>
        <w:pStyle w:val="Akapitzlist"/>
        <w:numPr>
          <w:ilvl w:val="0"/>
          <w:numId w:val="120"/>
        </w:numPr>
        <w:spacing w:after="120" w:line="360" w:lineRule="auto"/>
        <w:ind w:left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 xml:space="preserve">na pierwszym zebraniu w roku szkolnym (do 30 września) zapoznać z planem pracy wychowawcy klasowego, regulaminem klasyfikowania, promowania i systemem oceniania uczniów, podać terminy spotkań z wychowawcą </w:t>
      </w:r>
      <w:r w:rsidRPr="001D5137">
        <w:rPr>
          <w:rFonts w:ascii="Times New Roman" w:hAnsi="Times New Roman"/>
          <w:sz w:val="24"/>
          <w:szCs w:val="24"/>
          <w:lang w:eastAsia="pl-PL"/>
        </w:rPr>
        <w:br/>
        <w:t>i nauczycielami przedmiotów,</w:t>
      </w:r>
    </w:p>
    <w:p w:rsidR="006E616C" w:rsidRPr="001D5137" w:rsidRDefault="006E616C" w:rsidP="00CE1779">
      <w:pPr>
        <w:pStyle w:val="Akapitzlist"/>
        <w:numPr>
          <w:ilvl w:val="0"/>
          <w:numId w:val="120"/>
        </w:numPr>
        <w:spacing w:after="120" w:line="360" w:lineRule="auto"/>
        <w:ind w:left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powiadomić na miesiąc przed klasyfikacyjnym posiedzeniem Rady Pedagogicznej o przewidywanych ocenach niedostatecznych oraz nieodpowiedniej i nagannej ocenie z zachowania (forma powiadomienia: pisemne powiadomienie rodziców poświadczone ich własnoręcznym podpisem lub list polecony),</w:t>
      </w:r>
    </w:p>
    <w:p w:rsidR="006E616C" w:rsidRPr="001D5137" w:rsidRDefault="006E616C" w:rsidP="00CE1779">
      <w:pPr>
        <w:pStyle w:val="Akapitzlist"/>
        <w:numPr>
          <w:ilvl w:val="0"/>
          <w:numId w:val="120"/>
        </w:numPr>
        <w:spacing w:after="120" w:line="360" w:lineRule="auto"/>
        <w:ind w:left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rada klasowa rodziców ma prawo zgłosić swoje uwagi i spostrzeżenia o pracy wychowawców i</w:t>
      </w:r>
      <w:r w:rsidR="006453E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nauczycieli</w:t>
      </w:r>
      <w:r w:rsidR="006453E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do</w:t>
      </w:r>
      <w:r w:rsidR="006453E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Dyrektora</w:t>
      </w:r>
      <w:r w:rsidR="006453E6">
        <w:rPr>
          <w:rFonts w:ascii="Times New Roman" w:hAnsi="Times New Roman"/>
          <w:sz w:val="24"/>
          <w:szCs w:val="24"/>
          <w:lang w:eastAsia="pl-PL"/>
        </w:rPr>
        <w:t xml:space="preserve"> Szkoły.</w:t>
      </w:r>
    </w:p>
    <w:p w:rsidR="006E616C" w:rsidRPr="001D5137" w:rsidRDefault="006E616C" w:rsidP="00CE1779">
      <w:pPr>
        <w:pStyle w:val="Akapitzlist"/>
        <w:numPr>
          <w:ilvl w:val="0"/>
          <w:numId w:val="121"/>
        </w:numPr>
        <w:spacing w:after="120" w:line="36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D5137">
        <w:rPr>
          <w:rFonts w:ascii="Times New Roman" w:eastAsia="Times New Roman" w:hAnsi="Times New Roman"/>
          <w:sz w:val="24"/>
          <w:szCs w:val="24"/>
          <w:lang w:eastAsia="pl-PL"/>
        </w:rPr>
        <w:t>Przyjęte w Szkole formy współpracy z rodzicami:</w:t>
      </w:r>
    </w:p>
    <w:p w:rsidR="006E616C" w:rsidRPr="001D5137" w:rsidRDefault="006E616C" w:rsidP="00CE1779">
      <w:pPr>
        <w:pStyle w:val="Zwykytekst"/>
        <w:numPr>
          <w:ilvl w:val="0"/>
          <w:numId w:val="60"/>
        </w:numPr>
        <w:spacing w:after="120" w:line="360" w:lineRule="auto"/>
        <w:ind w:left="992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 xml:space="preserve">zebrania klasowe; </w:t>
      </w:r>
    </w:p>
    <w:p w:rsidR="006E616C" w:rsidRPr="001D5137" w:rsidRDefault="006E616C" w:rsidP="00CE1779">
      <w:pPr>
        <w:pStyle w:val="Zwykytekst"/>
        <w:numPr>
          <w:ilvl w:val="0"/>
          <w:numId w:val="60"/>
        </w:numPr>
        <w:spacing w:after="120" w:line="360" w:lineRule="auto"/>
        <w:ind w:left="992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konsultacje i rozmowy indywidualne z nauczycielem;</w:t>
      </w:r>
    </w:p>
    <w:p w:rsidR="006E616C" w:rsidRPr="001D5137" w:rsidRDefault="006E616C" w:rsidP="00CE1779">
      <w:pPr>
        <w:pStyle w:val="Zwykytekst"/>
        <w:numPr>
          <w:ilvl w:val="0"/>
          <w:numId w:val="60"/>
        </w:numPr>
        <w:spacing w:after="120" w:line="360" w:lineRule="auto"/>
        <w:ind w:left="992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informacje wymieniane za pośrednictwem szkolonej strony internetowej;</w:t>
      </w:r>
    </w:p>
    <w:p w:rsidR="006E616C" w:rsidRPr="001D5137" w:rsidRDefault="006E616C" w:rsidP="00CE1779">
      <w:pPr>
        <w:pStyle w:val="Zwykytekst"/>
        <w:numPr>
          <w:ilvl w:val="0"/>
          <w:numId w:val="60"/>
        </w:numPr>
        <w:spacing w:after="120" w:line="360" w:lineRule="auto"/>
        <w:ind w:left="992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system dziennika elektronicznego służący w Szkole do przekazywania informacji o ocenach i frekwencji uczniów na zajęciach;</w:t>
      </w:r>
    </w:p>
    <w:p w:rsidR="006E616C" w:rsidRPr="001D5137" w:rsidRDefault="006E616C" w:rsidP="00CE1779">
      <w:pPr>
        <w:pStyle w:val="Zwykytekst"/>
        <w:numPr>
          <w:ilvl w:val="0"/>
          <w:numId w:val="60"/>
        </w:numPr>
        <w:spacing w:after="120" w:line="360" w:lineRule="auto"/>
        <w:ind w:left="992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 xml:space="preserve">moduł widomości systemu dziennika elektronicznego służący do przekazywania informacji organizacyjnych oraz do umawiania się z nauczycielami na spotkania indywidualne; </w:t>
      </w:r>
    </w:p>
    <w:p w:rsidR="006E616C" w:rsidRPr="001D5137" w:rsidRDefault="006E616C" w:rsidP="00CE1779">
      <w:pPr>
        <w:pStyle w:val="Zwykytekst"/>
        <w:numPr>
          <w:ilvl w:val="0"/>
          <w:numId w:val="60"/>
        </w:numPr>
        <w:spacing w:after="120" w:line="360" w:lineRule="auto"/>
        <w:ind w:left="992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 xml:space="preserve">konsultacje i rozmowy indywidualne z przedstawicielami kierownictwa Szkoły (po wcześniejszym umówieniu). </w:t>
      </w:r>
    </w:p>
    <w:p w:rsidR="006E616C" w:rsidRDefault="006E616C" w:rsidP="00CE1779">
      <w:pPr>
        <w:pStyle w:val="Akapitzlist"/>
        <w:numPr>
          <w:ilvl w:val="0"/>
          <w:numId w:val="59"/>
        </w:numPr>
        <w:suppressAutoHyphens/>
        <w:spacing w:after="120" w:line="360" w:lineRule="auto"/>
        <w:ind w:left="350" w:hanging="350"/>
        <w:jc w:val="both"/>
        <w:rPr>
          <w:rStyle w:val="apple-converted-space"/>
          <w:rFonts w:ascii="Times New Roman" w:hAnsi="Times New Roman"/>
          <w:sz w:val="24"/>
          <w:szCs w:val="24"/>
        </w:rPr>
      </w:pPr>
      <w:r w:rsidRPr="001D5137">
        <w:rPr>
          <w:rStyle w:val="apple-converted-space"/>
          <w:rFonts w:ascii="Times New Roman" w:hAnsi="Times New Roman"/>
          <w:sz w:val="24"/>
          <w:szCs w:val="24"/>
        </w:rPr>
        <w:t xml:space="preserve">Szczegółowy harmonogram zebrań z rodzicami ustalany jest na początku roku szkolnego i przekazywany rodzicom na pierwszym zebraniu w nowym roku szkolnym. </w:t>
      </w:r>
    </w:p>
    <w:p w:rsidR="007362F8" w:rsidRDefault="007362F8" w:rsidP="007362F8">
      <w:pPr>
        <w:spacing w:after="120" w:line="360" w:lineRule="auto"/>
        <w:jc w:val="both"/>
        <w:rPr>
          <w:rStyle w:val="apple-converted-space"/>
        </w:rPr>
      </w:pPr>
    </w:p>
    <w:p w:rsidR="007362F8" w:rsidRPr="007362F8" w:rsidRDefault="007362F8" w:rsidP="007362F8">
      <w:pPr>
        <w:spacing w:after="120" w:line="360" w:lineRule="auto"/>
        <w:jc w:val="both"/>
        <w:rPr>
          <w:rStyle w:val="apple-converted-space"/>
        </w:rPr>
      </w:pPr>
    </w:p>
    <w:p w:rsidR="006E616C" w:rsidRPr="00BB5A34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Style w:val="apple-converted-space"/>
          <w:rFonts w:ascii="Times New Roman" w:hAnsi="Times New Roman" w:cs="Times New Roman"/>
          <w:b w:val="0"/>
          <w:sz w:val="24"/>
          <w:szCs w:val="24"/>
        </w:rPr>
      </w:pPr>
    </w:p>
    <w:p w:rsidR="006E616C" w:rsidRPr="0073414C" w:rsidRDefault="006E616C" w:rsidP="00CE1779">
      <w:pPr>
        <w:pStyle w:val="Akapitzlist"/>
        <w:numPr>
          <w:ilvl w:val="0"/>
          <w:numId w:val="63"/>
        </w:numPr>
        <w:suppressAutoHyphens/>
        <w:spacing w:after="120" w:line="360" w:lineRule="auto"/>
        <w:ind w:left="350" w:hanging="350"/>
        <w:jc w:val="both"/>
        <w:rPr>
          <w:rStyle w:val="apple-converted-space"/>
          <w:rFonts w:ascii="Times New Roman" w:hAnsi="Times New Roman"/>
          <w:sz w:val="24"/>
          <w:szCs w:val="24"/>
        </w:rPr>
      </w:pPr>
      <w:r w:rsidRPr="001D5137">
        <w:rPr>
          <w:rStyle w:val="apple-converted-space"/>
          <w:rFonts w:ascii="Times New Roman" w:hAnsi="Times New Roman"/>
          <w:sz w:val="24"/>
          <w:szCs w:val="24"/>
        </w:rPr>
        <w:lastRenderedPageBreak/>
        <w:t>Udostępniony rodzicom system dziennika elektronicznego wraz z towarzyszącym mu modułem wiadomości służy do kontaktów między rodzicami, a Szkołą (np. przekazywania informacji nt.</w:t>
      </w:r>
      <w:r w:rsidR="0073414C">
        <w:rPr>
          <w:rStyle w:val="apple-converted-space"/>
          <w:rFonts w:ascii="Times New Roman" w:hAnsi="Times New Roman"/>
          <w:sz w:val="24"/>
          <w:szCs w:val="24"/>
        </w:rPr>
        <w:t xml:space="preserve"> ocen bieżących,</w:t>
      </w:r>
      <w:r w:rsidRPr="001D5137">
        <w:rPr>
          <w:rStyle w:val="apple-converted-space"/>
          <w:rFonts w:ascii="Times New Roman" w:hAnsi="Times New Roman"/>
          <w:sz w:val="24"/>
          <w:szCs w:val="24"/>
        </w:rPr>
        <w:t xml:space="preserve"> propozycji ocen</w:t>
      </w:r>
      <w:r w:rsidR="0073414C">
        <w:rPr>
          <w:rStyle w:val="apple-converted-space"/>
          <w:rFonts w:ascii="Times New Roman" w:hAnsi="Times New Roman"/>
          <w:sz w:val="24"/>
          <w:szCs w:val="24"/>
        </w:rPr>
        <w:t xml:space="preserve"> klasyfikacyjnych i końcowych, uwag o zachowaniu i innych wiadomości)</w:t>
      </w:r>
    </w:p>
    <w:p w:rsidR="0073414C" w:rsidRPr="0073414C" w:rsidRDefault="006E616C" w:rsidP="00CE1779">
      <w:pPr>
        <w:pStyle w:val="Akapitzlist"/>
        <w:numPr>
          <w:ilvl w:val="0"/>
          <w:numId w:val="63"/>
        </w:numPr>
        <w:suppressAutoHyphens/>
        <w:spacing w:after="120" w:line="360" w:lineRule="auto"/>
        <w:ind w:left="336" w:hanging="336"/>
        <w:jc w:val="both"/>
        <w:rPr>
          <w:rFonts w:ascii="Times New Roman" w:eastAsia="Book Antiqua" w:hAnsi="Times New Roman"/>
          <w:sz w:val="24"/>
          <w:szCs w:val="24"/>
        </w:rPr>
      </w:pPr>
      <w:r w:rsidRPr="0073414C">
        <w:rPr>
          <w:rFonts w:ascii="Times New Roman" w:eastAsia="Book Antiqua" w:hAnsi="Times New Roman"/>
          <w:sz w:val="24"/>
          <w:szCs w:val="24"/>
        </w:rPr>
        <w:t>Przy pomocy systemu dziennika elektronicznego rodzice ucznia powinni utrzymywać stały kontakt ze szkołą i regularnie sprawdzać zapisy modułu frekwencji, ocen i przekazanych im wiadomości za pośrednictwem dziennika elektronicznego</w:t>
      </w:r>
      <w:r w:rsidR="0073414C">
        <w:rPr>
          <w:rFonts w:ascii="Times New Roman" w:eastAsia="Book Antiqua" w:hAnsi="Times New Roman"/>
          <w:color w:val="00B050"/>
          <w:sz w:val="24"/>
          <w:szCs w:val="24"/>
        </w:rPr>
        <w:t>;</w:t>
      </w:r>
      <w:r w:rsidRPr="0073414C">
        <w:rPr>
          <w:rFonts w:ascii="Times New Roman" w:eastAsia="Book Antiqua" w:hAnsi="Times New Roman"/>
          <w:color w:val="00B050"/>
          <w:sz w:val="24"/>
          <w:szCs w:val="24"/>
        </w:rPr>
        <w:t xml:space="preserve"> </w:t>
      </w:r>
    </w:p>
    <w:p w:rsidR="006E616C" w:rsidRPr="0073414C" w:rsidRDefault="006E616C" w:rsidP="00CE1779">
      <w:pPr>
        <w:pStyle w:val="Akapitzlist"/>
        <w:numPr>
          <w:ilvl w:val="0"/>
          <w:numId w:val="63"/>
        </w:numPr>
        <w:suppressAutoHyphens/>
        <w:spacing w:after="120" w:line="360" w:lineRule="auto"/>
        <w:ind w:left="336" w:hanging="336"/>
        <w:jc w:val="both"/>
        <w:rPr>
          <w:rFonts w:ascii="Times New Roman" w:eastAsia="Book Antiqua" w:hAnsi="Times New Roman"/>
          <w:sz w:val="24"/>
          <w:szCs w:val="24"/>
        </w:rPr>
      </w:pPr>
      <w:r w:rsidRPr="0073414C">
        <w:rPr>
          <w:rFonts w:ascii="Times New Roman" w:eastAsia="Book Antiqua" w:hAnsi="Times New Roman"/>
          <w:sz w:val="24"/>
          <w:szCs w:val="24"/>
        </w:rPr>
        <w:t xml:space="preserve">Za mocą modułu wiadomości rodzic ma prawo do przekazywania informacji wychowawcy i innym nauczycielom swojego dziecka. Funkcjonalność ta powinna być wykorzystywana w ważnych sprawach dotyczących edukacji dziecka. </w:t>
      </w:r>
    </w:p>
    <w:p w:rsidR="006E616C" w:rsidRPr="001D5137" w:rsidRDefault="006E616C" w:rsidP="00CE1779">
      <w:pPr>
        <w:pStyle w:val="Akapitzlist"/>
        <w:numPr>
          <w:ilvl w:val="0"/>
          <w:numId w:val="63"/>
        </w:numPr>
        <w:suppressAutoHyphens/>
        <w:spacing w:after="120" w:line="360" w:lineRule="auto"/>
        <w:ind w:left="336" w:hanging="336"/>
        <w:jc w:val="both"/>
        <w:rPr>
          <w:rFonts w:ascii="Times New Roman" w:eastAsia="Book Antiqua" w:hAnsi="Times New Roman"/>
          <w:sz w:val="24"/>
          <w:szCs w:val="24"/>
        </w:rPr>
      </w:pPr>
      <w:r w:rsidRPr="001D5137">
        <w:rPr>
          <w:rFonts w:ascii="Times New Roman" w:eastAsia="Book Antiqua" w:hAnsi="Times New Roman"/>
          <w:sz w:val="24"/>
          <w:szCs w:val="24"/>
        </w:rPr>
        <w:t>Informacje przekazane przez rodzica za pomocą tego modułu są traktowane jako oficjalne stanowisko rodzi</w:t>
      </w:r>
      <w:r w:rsidR="0073414C">
        <w:rPr>
          <w:rFonts w:ascii="Times New Roman" w:eastAsia="Book Antiqua" w:hAnsi="Times New Roman"/>
          <w:sz w:val="24"/>
          <w:szCs w:val="24"/>
        </w:rPr>
        <w:t>ców</w:t>
      </w:r>
      <w:r w:rsidRPr="001D5137">
        <w:rPr>
          <w:rFonts w:ascii="Times New Roman" w:eastAsia="Book Antiqua" w:hAnsi="Times New Roman"/>
          <w:sz w:val="24"/>
          <w:szCs w:val="24"/>
        </w:rPr>
        <w:t xml:space="preserve"> w danej kwestii. </w:t>
      </w:r>
    </w:p>
    <w:p w:rsidR="006E616C" w:rsidRPr="001D5137" w:rsidRDefault="006E616C" w:rsidP="00CE1779">
      <w:pPr>
        <w:pStyle w:val="Akapitzlist"/>
        <w:numPr>
          <w:ilvl w:val="0"/>
          <w:numId w:val="63"/>
        </w:numPr>
        <w:suppressAutoHyphens/>
        <w:spacing w:after="120" w:line="360" w:lineRule="auto"/>
        <w:ind w:left="336" w:hanging="336"/>
        <w:jc w:val="both"/>
        <w:rPr>
          <w:rFonts w:ascii="Times New Roman" w:eastAsia="Book Antiqua" w:hAnsi="Times New Roman"/>
          <w:sz w:val="24"/>
          <w:szCs w:val="24"/>
        </w:rPr>
      </w:pPr>
      <w:r w:rsidRPr="001D5137">
        <w:rPr>
          <w:rFonts w:ascii="Times New Roman" w:eastAsia="Book Antiqua" w:hAnsi="Times New Roman"/>
          <w:sz w:val="24"/>
          <w:szCs w:val="24"/>
        </w:rPr>
        <w:t xml:space="preserve">Sposób przekazywania informacji przez rodziców powinien uwzględniać kulturowo przyjęte wzorce komunikacji z pracownikami samorządowej jednostki organizacyjnej, </w:t>
      </w:r>
      <w:r w:rsidR="00DA06E7">
        <w:rPr>
          <w:rFonts w:ascii="Times New Roman" w:eastAsia="Book Antiqua" w:hAnsi="Times New Roman"/>
          <w:sz w:val="24"/>
          <w:szCs w:val="24"/>
        </w:rPr>
        <w:t>jaką jest Szkoła Podstawowa Nr 13 im. Jana Brzechwy w Płocku</w:t>
      </w:r>
      <w:r w:rsidRPr="001D5137">
        <w:rPr>
          <w:rFonts w:ascii="Times New Roman" w:eastAsia="Book Antiqua" w:hAnsi="Times New Roman"/>
          <w:sz w:val="24"/>
          <w:szCs w:val="24"/>
        </w:rPr>
        <w:t xml:space="preserve">. Wszelkie informacje przekazywane przez rodziców naruszające dobra osobiste pracowników Szkoły będą wiązały się z reakcjami przewidzianymi w przepisach prawa. </w:t>
      </w:r>
    </w:p>
    <w:p w:rsidR="006E616C" w:rsidRPr="001D5137" w:rsidRDefault="006E616C" w:rsidP="00CE1779">
      <w:pPr>
        <w:pStyle w:val="Akapitzlist"/>
        <w:numPr>
          <w:ilvl w:val="0"/>
          <w:numId w:val="63"/>
        </w:numPr>
        <w:suppressAutoHyphens/>
        <w:spacing w:after="120" w:line="360" w:lineRule="auto"/>
        <w:ind w:left="336" w:hanging="336"/>
        <w:jc w:val="both"/>
        <w:rPr>
          <w:rFonts w:ascii="Times New Roman" w:eastAsia="Book Antiqua" w:hAnsi="Times New Roman"/>
          <w:sz w:val="24"/>
          <w:szCs w:val="24"/>
        </w:rPr>
      </w:pPr>
      <w:r w:rsidRPr="001D5137">
        <w:rPr>
          <w:rFonts w:ascii="Times New Roman" w:eastAsia="Book Antiqua" w:hAnsi="Times New Roman"/>
          <w:sz w:val="24"/>
          <w:szCs w:val="24"/>
        </w:rPr>
        <w:t xml:space="preserve">W miarę możliwości wiadomości zamieszczane przez rodziców powinny być opatrywane wyraźnymi tematami, odnoszącymi się do treści wiadomości. </w:t>
      </w:r>
    </w:p>
    <w:p w:rsidR="006E616C" w:rsidRPr="001D5137" w:rsidRDefault="006E616C" w:rsidP="00CE1779">
      <w:pPr>
        <w:pStyle w:val="Akapitzlist"/>
        <w:numPr>
          <w:ilvl w:val="0"/>
          <w:numId w:val="63"/>
        </w:numPr>
        <w:suppressAutoHyphens/>
        <w:spacing w:after="120" w:line="360" w:lineRule="auto"/>
        <w:ind w:left="336" w:hanging="336"/>
        <w:jc w:val="both"/>
        <w:rPr>
          <w:rFonts w:ascii="Times New Roman" w:eastAsia="Book Antiqua" w:hAnsi="Times New Roman"/>
          <w:sz w:val="24"/>
          <w:szCs w:val="24"/>
        </w:rPr>
      </w:pPr>
      <w:r w:rsidRPr="001D5137">
        <w:rPr>
          <w:rFonts w:ascii="Times New Roman" w:eastAsia="Book Antiqua" w:hAnsi="Times New Roman"/>
          <w:sz w:val="24"/>
          <w:szCs w:val="24"/>
        </w:rPr>
        <w:t xml:space="preserve">Przekazywanie informacji przez rodziców za pomocą systemu dziennika elektronicznego musi być realizowane z zachowaniem tzw. drogi służbowej. W pierwszej kolejności w sprawach organizacyjnych i wychowawczych powinna być prowadzona korespondencja z wychowawcą klasy danego ucznia. Gdy sprawa dotyczy postępów edukacyjnych dziecka wiadomość powinna być adresowana do nauczyciela przedmiotu przypisanego do klasy dziecka. </w:t>
      </w:r>
    </w:p>
    <w:p w:rsidR="006E616C" w:rsidRDefault="006E616C" w:rsidP="00CE1779">
      <w:pPr>
        <w:pStyle w:val="Akapitzlist"/>
        <w:numPr>
          <w:ilvl w:val="0"/>
          <w:numId w:val="63"/>
        </w:numPr>
        <w:suppressAutoHyphens/>
        <w:spacing w:after="120" w:line="360" w:lineRule="auto"/>
        <w:ind w:left="336" w:hanging="336"/>
        <w:jc w:val="both"/>
        <w:rPr>
          <w:rFonts w:ascii="Times New Roman" w:eastAsia="Book Antiqua" w:hAnsi="Times New Roman"/>
          <w:sz w:val="24"/>
          <w:szCs w:val="24"/>
        </w:rPr>
      </w:pPr>
      <w:r w:rsidRPr="001D5137">
        <w:rPr>
          <w:rFonts w:ascii="Times New Roman" w:eastAsia="Book Antiqua" w:hAnsi="Times New Roman"/>
          <w:sz w:val="24"/>
          <w:szCs w:val="24"/>
        </w:rPr>
        <w:t>Odczytanie informacji przez rodzica, zawartej w module wiadomości, jest równoznaczne z przyjęciem do wiadomości treści komunikatu, co potwierdzone zostaje automatycznie odpowiednią adnotacją systemu przy wiadomości. Adnotację potwierdzającą odczytanie wiadomości w systemie uważa się za równoważną skutecznemu dostarczeniu jej do rodzica (prawnego opiekuna) ucznia.</w:t>
      </w:r>
    </w:p>
    <w:p w:rsidR="006E616C" w:rsidRDefault="006E616C" w:rsidP="00CE1779">
      <w:pPr>
        <w:pStyle w:val="Akapitzlist"/>
        <w:numPr>
          <w:ilvl w:val="0"/>
          <w:numId w:val="63"/>
        </w:numPr>
        <w:suppressAutoHyphens/>
        <w:spacing w:after="120" w:line="360" w:lineRule="auto"/>
        <w:ind w:left="336" w:hanging="336"/>
        <w:jc w:val="both"/>
        <w:rPr>
          <w:rFonts w:ascii="Times New Roman" w:eastAsia="Book Antiqua" w:hAnsi="Times New Roman"/>
          <w:sz w:val="24"/>
          <w:szCs w:val="24"/>
        </w:rPr>
      </w:pPr>
      <w:r w:rsidRPr="00D47810">
        <w:rPr>
          <w:rFonts w:ascii="Times New Roman" w:eastAsia="Book Antiqua" w:hAnsi="Times New Roman"/>
          <w:sz w:val="24"/>
          <w:szCs w:val="24"/>
        </w:rPr>
        <w:t>Pra</w:t>
      </w:r>
      <w:r w:rsidR="00BB5A34" w:rsidRPr="00D47810">
        <w:rPr>
          <w:rFonts w:ascii="Times New Roman" w:eastAsia="Book Antiqua" w:hAnsi="Times New Roman"/>
          <w:sz w:val="24"/>
          <w:szCs w:val="24"/>
        </w:rPr>
        <w:t xml:space="preserve">cownicy Szkoły Podstawowej Nr 13 im. Jana Brzechwy w Płocku </w:t>
      </w:r>
      <w:r w:rsidR="00D133BE" w:rsidRPr="00D47810">
        <w:rPr>
          <w:rFonts w:ascii="Times New Roman" w:eastAsia="Book Antiqua" w:hAnsi="Times New Roman"/>
          <w:sz w:val="24"/>
          <w:szCs w:val="24"/>
        </w:rPr>
        <w:t xml:space="preserve"> powinni </w:t>
      </w:r>
      <w:r w:rsidRPr="00D47810">
        <w:rPr>
          <w:rFonts w:ascii="Times New Roman" w:eastAsia="Book Antiqua" w:hAnsi="Times New Roman"/>
          <w:sz w:val="24"/>
          <w:szCs w:val="24"/>
        </w:rPr>
        <w:t>odpowiedzieć na  zapytania rodziców.</w:t>
      </w:r>
    </w:p>
    <w:p w:rsidR="0073095E" w:rsidRPr="00D47810" w:rsidRDefault="0073095E" w:rsidP="0073095E">
      <w:pPr>
        <w:pStyle w:val="Akapitzlist"/>
        <w:suppressAutoHyphens/>
        <w:spacing w:after="120" w:line="360" w:lineRule="auto"/>
        <w:ind w:left="336"/>
        <w:jc w:val="both"/>
        <w:rPr>
          <w:rFonts w:ascii="Times New Roman" w:eastAsia="Book Antiqua" w:hAnsi="Times New Roman"/>
          <w:sz w:val="24"/>
          <w:szCs w:val="24"/>
        </w:rPr>
      </w:pPr>
    </w:p>
    <w:p w:rsidR="006E616C" w:rsidRPr="006B409F" w:rsidRDefault="006E616C" w:rsidP="006B409F">
      <w:pPr>
        <w:pStyle w:val="Nagwek2"/>
        <w:spacing w:after="120"/>
        <w:contextualSpacing/>
        <w:rPr>
          <w:rFonts w:ascii="Times New Roman" w:hAnsi="Times New Roman" w:cs="Times New Roman"/>
          <w:sz w:val="24"/>
        </w:rPr>
      </w:pPr>
      <w:bookmarkStart w:id="15" w:name="_Toc499108640"/>
      <w:r w:rsidRPr="001D5137">
        <w:rPr>
          <w:rFonts w:ascii="Times New Roman" w:hAnsi="Times New Roman" w:cs="Times New Roman"/>
          <w:sz w:val="24"/>
        </w:rPr>
        <w:lastRenderedPageBreak/>
        <w:t>ROZDZIAŁ VIII.</w:t>
      </w:r>
      <w:r w:rsidRPr="001D5137">
        <w:rPr>
          <w:rFonts w:ascii="Times New Roman" w:hAnsi="Times New Roman" w:cs="Times New Roman"/>
          <w:sz w:val="24"/>
        </w:rPr>
        <w:br/>
        <w:t>Nauczyciele i inni pracownicy Szkoły</w:t>
      </w:r>
      <w:bookmarkEnd w:id="15"/>
    </w:p>
    <w:p w:rsidR="006E616C" w:rsidRPr="006B409F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1D5137" w:rsidRDefault="006E616C" w:rsidP="00C16E52">
      <w:pPr>
        <w:numPr>
          <w:ilvl w:val="0"/>
          <w:numId w:val="18"/>
        </w:numPr>
        <w:spacing w:after="120" w:line="360" w:lineRule="auto"/>
        <w:ind w:left="357" w:hanging="357"/>
        <w:contextualSpacing/>
        <w:jc w:val="both"/>
        <w:rPr>
          <w:b/>
          <w:bCs/>
        </w:rPr>
      </w:pPr>
      <w:r w:rsidRPr="001D5137">
        <w:t>W Szkole zatrudnia się nauczycieli oraz pracowników niebędących nauczycielami.</w:t>
      </w:r>
    </w:p>
    <w:p w:rsidR="006E616C" w:rsidRPr="006B409F" w:rsidRDefault="006E616C" w:rsidP="00C16E52">
      <w:pPr>
        <w:numPr>
          <w:ilvl w:val="0"/>
          <w:numId w:val="18"/>
        </w:numPr>
        <w:spacing w:after="120" w:line="360" w:lineRule="auto"/>
        <w:ind w:left="357" w:hanging="357"/>
        <w:contextualSpacing/>
        <w:jc w:val="both"/>
        <w:rPr>
          <w:b/>
          <w:bCs/>
        </w:rPr>
      </w:pPr>
      <w:r w:rsidRPr="001D5137">
        <w:t>Zasady zatrudniania nauczycieli i innych pracowników Szkoły, a także ich kwalifikacje i zasady wynagradzania określają odrębne przepisy.</w:t>
      </w: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1D5137" w:rsidRDefault="006E616C" w:rsidP="00CE1779">
      <w:pPr>
        <w:numPr>
          <w:ilvl w:val="0"/>
          <w:numId w:val="64"/>
        </w:numPr>
        <w:spacing w:after="120" w:line="360" w:lineRule="auto"/>
        <w:contextualSpacing/>
        <w:jc w:val="both"/>
        <w:rPr>
          <w:b/>
          <w:bCs/>
        </w:rPr>
      </w:pPr>
      <w:r w:rsidRPr="001D5137">
        <w:t xml:space="preserve">Nauczyciel ma status funkcjonariusza publicznego i w czasie pełnienia obowiązków służbowych korzysta z ochrony przewidzianej dla funkcjonariuszy publicznych. </w:t>
      </w:r>
    </w:p>
    <w:p w:rsidR="006E616C" w:rsidRPr="001D5137" w:rsidRDefault="006E616C" w:rsidP="00CE1779">
      <w:pPr>
        <w:numPr>
          <w:ilvl w:val="0"/>
          <w:numId w:val="64"/>
        </w:numPr>
        <w:spacing w:after="120" w:line="360" w:lineRule="auto"/>
        <w:ind w:left="357" w:hanging="357"/>
        <w:contextualSpacing/>
        <w:jc w:val="both"/>
        <w:rPr>
          <w:b/>
          <w:bCs/>
        </w:rPr>
      </w:pPr>
      <w:r w:rsidRPr="001D5137">
        <w:t>Nauczyciel w swoich działaniach dydaktycznych, wychowawczych i opiekuńczych ma obowiązek kierowania się dobrem uczniów, troską o ich zdrowie a także szanowaniem godności osobistej uczniów.</w:t>
      </w:r>
    </w:p>
    <w:p w:rsidR="006E616C" w:rsidRPr="001D5137" w:rsidRDefault="006E616C" w:rsidP="00CE1779">
      <w:pPr>
        <w:numPr>
          <w:ilvl w:val="0"/>
          <w:numId w:val="64"/>
        </w:numPr>
        <w:spacing w:after="120" w:line="360" w:lineRule="auto"/>
        <w:ind w:left="357" w:hanging="357"/>
        <w:contextualSpacing/>
        <w:jc w:val="both"/>
        <w:rPr>
          <w:b/>
          <w:bCs/>
        </w:rPr>
      </w:pPr>
      <w:r w:rsidRPr="001D5137">
        <w:t>Nauczyciel prowadzi działalność dydaktyczną, wychowawczą i opiekuńczą oraz jest odpowiedzialny za jakość i wyniki pracy oraz bezpieczeństwo powierzonych jego opiece uczniów</w:t>
      </w:r>
    </w:p>
    <w:p w:rsidR="006E616C" w:rsidRPr="001D5137" w:rsidRDefault="006E616C" w:rsidP="00CE1779">
      <w:pPr>
        <w:numPr>
          <w:ilvl w:val="0"/>
          <w:numId w:val="64"/>
        </w:numPr>
        <w:spacing w:after="120" w:line="360" w:lineRule="auto"/>
        <w:ind w:left="357" w:hanging="357"/>
        <w:contextualSpacing/>
        <w:jc w:val="both"/>
      </w:pPr>
      <w:r w:rsidRPr="001D5137">
        <w:t xml:space="preserve">Szczegółowy </w:t>
      </w:r>
      <w:r w:rsidRPr="00D47810">
        <w:rPr>
          <w:b/>
          <w:u w:val="single"/>
        </w:rPr>
        <w:t>zakres zadań nauczycieli</w:t>
      </w:r>
      <w:r w:rsidRPr="001D5137">
        <w:t xml:space="preserve"> obejmuje:</w:t>
      </w:r>
    </w:p>
    <w:p w:rsidR="006E616C" w:rsidRPr="001D5137" w:rsidRDefault="00622A84" w:rsidP="00CE1779">
      <w:pPr>
        <w:pStyle w:val="Akapitzlist"/>
        <w:numPr>
          <w:ilvl w:val="0"/>
          <w:numId w:val="104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O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dpowiedzialność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za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życie,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zdrowie,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bezpieczeństwo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uczniów,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które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realizuje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poprzez:</w:t>
      </w:r>
    </w:p>
    <w:p w:rsidR="006E616C" w:rsidRPr="001D5137" w:rsidRDefault="006E616C" w:rsidP="00CE1779">
      <w:pPr>
        <w:pStyle w:val="Akapitzlist"/>
        <w:numPr>
          <w:ilvl w:val="0"/>
          <w:numId w:val="105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systematyczną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kontrolę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miejsca,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którym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prowadzi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zajęcia;</w:t>
      </w:r>
    </w:p>
    <w:p w:rsidR="006E616C" w:rsidRPr="001D5137" w:rsidRDefault="006E616C" w:rsidP="00CE1779">
      <w:pPr>
        <w:pStyle w:val="Akapitzlist"/>
        <w:numPr>
          <w:ilvl w:val="0"/>
          <w:numId w:val="105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usuwanie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zagrożeń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lub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zgłaszanie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ich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kierownictwu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szkoły;</w:t>
      </w:r>
    </w:p>
    <w:p w:rsidR="006E616C" w:rsidRPr="001D5137" w:rsidRDefault="006E616C" w:rsidP="00CE1779">
      <w:pPr>
        <w:pStyle w:val="Akapitzlist"/>
        <w:numPr>
          <w:ilvl w:val="0"/>
          <w:numId w:val="105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kontrolę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obecności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uczniów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na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każdej;</w:t>
      </w:r>
    </w:p>
    <w:p w:rsidR="006E616C" w:rsidRPr="001D5137" w:rsidRDefault="006E616C" w:rsidP="00CE1779">
      <w:pPr>
        <w:pStyle w:val="Akapitzlist"/>
        <w:numPr>
          <w:ilvl w:val="0"/>
          <w:numId w:val="105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szczególną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kontrolę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pracowniach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o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zwiększonym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ryzyku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wypadku;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opiekun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pracowni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o</w:t>
      </w:r>
      <w:r w:rsidR="006B409F">
        <w:rPr>
          <w:rFonts w:ascii="Times New Roman" w:hAnsi="Times New Roman"/>
          <w:sz w:val="24"/>
          <w:szCs w:val="24"/>
          <w:lang w:eastAsia="pl-PL"/>
        </w:rPr>
        <w:t>p</w:t>
      </w:r>
      <w:r w:rsidRPr="001D5137">
        <w:rPr>
          <w:rFonts w:ascii="Times New Roman" w:hAnsi="Times New Roman"/>
          <w:sz w:val="24"/>
          <w:szCs w:val="24"/>
          <w:lang w:eastAsia="pl-PL"/>
        </w:rPr>
        <w:t>racowuje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regulamin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pracowni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uzgodnieniu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Dyrektorem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Szkoły,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a</w:t>
      </w:r>
      <w:r w:rsidRPr="001D5137">
        <w:rPr>
          <w:rFonts w:ascii="Times New Roman" w:eastAsia="Liberation Serif" w:hAnsi="Times New Roman"/>
          <w:sz w:val="24"/>
          <w:szCs w:val="24"/>
          <w:lang w:eastAsia="pl-PL"/>
        </w:rPr>
        <w:t> </w:t>
      </w:r>
      <w:r w:rsidRPr="001D5137">
        <w:rPr>
          <w:rFonts w:ascii="Times New Roman" w:hAnsi="Times New Roman"/>
          <w:sz w:val="24"/>
          <w:szCs w:val="24"/>
          <w:lang w:eastAsia="pl-PL"/>
        </w:rPr>
        <w:t>w</w:t>
      </w:r>
      <w:r w:rsidRPr="001D5137">
        <w:rPr>
          <w:rFonts w:ascii="Times New Roman" w:eastAsia="Liberation Serif" w:hAnsi="Times New Roman"/>
          <w:sz w:val="24"/>
          <w:szCs w:val="24"/>
          <w:lang w:eastAsia="pl-PL"/>
        </w:rPr>
        <w:t> </w:t>
      </w:r>
      <w:r w:rsidRPr="001D5137">
        <w:rPr>
          <w:rFonts w:ascii="Times New Roman" w:hAnsi="Times New Roman"/>
          <w:sz w:val="24"/>
          <w:szCs w:val="24"/>
          <w:lang w:eastAsia="pl-PL"/>
        </w:rPr>
        <w:t>nim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zasady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bezpieczeństwa,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zawsze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na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początku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roku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szkolnego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zapoznaje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</w:t>
      </w:r>
      <w:r w:rsidRPr="001D5137">
        <w:rPr>
          <w:rFonts w:ascii="Times New Roman" w:eastAsia="Liberation Serif" w:hAnsi="Times New Roman"/>
          <w:sz w:val="24"/>
          <w:szCs w:val="24"/>
          <w:lang w:eastAsia="pl-PL"/>
        </w:rPr>
        <w:t> </w:t>
      </w:r>
      <w:r w:rsidRPr="001D5137">
        <w:rPr>
          <w:rFonts w:ascii="Times New Roman" w:hAnsi="Times New Roman"/>
          <w:sz w:val="24"/>
          <w:szCs w:val="24"/>
          <w:lang w:eastAsia="pl-PL"/>
        </w:rPr>
        <w:t>nim</w:t>
      </w:r>
      <w:r w:rsidR="006B409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uczniów;</w:t>
      </w:r>
    </w:p>
    <w:p w:rsidR="006E616C" w:rsidRPr="001D5137" w:rsidRDefault="006E616C" w:rsidP="00CE1779">
      <w:pPr>
        <w:pStyle w:val="Akapitzlist"/>
        <w:numPr>
          <w:ilvl w:val="0"/>
          <w:numId w:val="105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sprawdzenie</w:t>
      </w:r>
      <w:r w:rsidR="00B943E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stanu</w:t>
      </w:r>
      <w:r w:rsidR="00B943E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sprzętu</w:t>
      </w:r>
      <w:r w:rsidR="00B943E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sportowego</w:t>
      </w:r>
      <w:r w:rsidR="00B943E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przed</w:t>
      </w:r>
      <w:r w:rsidR="00B943E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rozpoczęciem</w:t>
      </w:r>
      <w:r w:rsidR="00B943E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zajęć</w:t>
      </w:r>
      <w:r w:rsidR="00B943E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wychowania</w:t>
      </w:r>
      <w:r w:rsidR="00B943E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fizycznego,</w:t>
      </w:r>
      <w:r w:rsidR="00B943E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odbywających</w:t>
      </w:r>
      <w:r w:rsidR="00B943E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się</w:t>
      </w:r>
      <w:r w:rsidR="00B943E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</w:t>
      </w:r>
      <w:r w:rsidR="00B943E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salach</w:t>
      </w:r>
      <w:r w:rsidR="00B943E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gimnastycznych</w:t>
      </w:r>
      <w:r w:rsidR="00B943E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</w:t>
      </w:r>
      <w:r w:rsidR="00B943E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na</w:t>
      </w:r>
      <w:r w:rsidR="00B943E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boisku;</w:t>
      </w:r>
    </w:p>
    <w:p w:rsidR="006E616C" w:rsidRPr="001D5137" w:rsidRDefault="00B943E8" w:rsidP="00CE1779">
      <w:pPr>
        <w:pStyle w:val="Akapitzlist"/>
        <w:numPr>
          <w:ilvl w:val="0"/>
          <w:numId w:val="105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dbałość o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dobrą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organizację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zajęć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wychowania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fizycznego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i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dostosowanie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wymagań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i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metod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zajęć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do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możliwości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sprawnościowych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uczniów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(asekuracja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uczniów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przez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nauczyciela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podczas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ćwiczeń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na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przyrządach);</w:t>
      </w:r>
    </w:p>
    <w:p w:rsidR="006E616C" w:rsidRPr="001D5137" w:rsidRDefault="00B943E8" w:rsidP="00CE1779">
      <w:pPr>
        <w:pStyle w:val="Akapitzlist"/>
        <w:numPr>
          <w:ilvl w:val="0"/>
          <w:numId w:val="105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aktywne pełnienie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dyżurów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przez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nauczycieli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w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czasie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przerw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międzylekcyjnych;</w:t>
      </w:r>
    </w:p>
    <w:p w:rsidR="006E616C" w:rsidRPr="001D5137" w:rsidRDefault="00B943E8" w:rsidP="00CE1779">
      <w:pPr>
        <w:pStyle w:val="Akapitzlist"/>
        <w:numPr>
          <w:ilvl w:val="0"/>
          <w:numId w:val="105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lastRenderedPageBreak/>
        <w:t xml:space="preserve">stosowanie zasad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bezpieczeństwa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na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wycieczkach,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biwakach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i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imprezach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pozaszkolnych;</w:t>
      </w:r>
    </w:p>
    <w:p w:rsidR="006E616C" w:rsidRPr="001D5137" w:rsidRDefault="00B4351B" w:rsidP="00CE1779">
      <w:pPr>
        <w:pStyle w:val="Akapitzlist"/>
        <w:numPr>
          <w:ilvl w:val="0"/>
          <w:numId w:val="105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przestrzeganie regulaminu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bhp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po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zaistnieniu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wypadku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udziałem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ucznia,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pożaru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lub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klęski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żywiołowej.</w:t>
      </w:r>
    </w:p>
    <w:p w:rsidR="006E616C" w:rsidRPr="001D5137" w:rsidRDefault="006E616C" w:rsidP="00CE1779">
      <w:pPr>
        <w:pStyle w:val="Akapitzlist"/>
        <w:numPr>
          <w:ilvl w:val="0"/>
          <w:numId w:val="104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prawidłowy przebieg procesu dydaktycznego poprzez:</w:t>
      </w:r>
    </w:p>
    <w:p w:rsidR="006E616C" w:rsidRPr="001D5137" w:rsidRDefault="006E616C" w:rsidP="00CE1779">
      <w:pPr>
        <w:pStyle w:val="Akapitzlist"/>
        <w:numPr>
          <w:ilvl w:val="0"/>
          <w:numId w:val="106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realizację programu kształcenia w powierzonych przedmiotach, klasach i zespołach osiągających w stopniu optymalnym cele ustalone w planie pracy szkoły;</w:t>
      </w:r>
    </w:p>
    <w:p w:rsidR="006E616C" w:rsidRPr="001D5137" w:rsidRDefault="006E616C" w:rsidP="00CE1779">
      <w:pPr>
        <w:pStyle w:val="Akapitzlist"/>
        <w:numPr>
          <w:ilvl w:val="0"/>
          <w:numId w:val="106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prawidłowe prowadzenie dokumentacji pedagogicznej przedmiotu i zajęć pozalekcyjnych, papierowej i elektr</w:t>
      </w:r>
      <w:r w:rsidR="00546ECA">
        <w:rPr>
          <w:rFonts w:ascii="Times New Roman" w:hAnsi="Times New Roman"/>
          <w:sz w:val="24"/>
          <w:szCs w:val="24"/>
          <w:lang w:eastAsia="pl-PL"/>
        </w:rPr>
        <w:t>onicznej, zgodnie z regulaminem;</w:t>
      </w:r>
    </w:p>
    <w:p w:rsidR="006E616C" w:rsidRPr="001D5137" w:rsidRDefault="006E616C" w:rsidP="00CE1779">
      <w:pPr>
        <w:pStyle w:val="Akapitzlist"/>
        <w:numPr>
          <w:ilvl w:val="0"/>
          <w:numId w:val="106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decydowanie w sprawie doboru metod, form organizacyjnych, podręczników i środków dydaktycznych w nauczaniu swego przedmiotu;</w:t>
      </w:r>
    </w:p>
    <w:p w:rsidR="006E616C" w:rsidRPr="001D5137" w:rsidRDefault="006E616C" w:rsidP="00CE1779">
      <w:pPr>
        <w:pStyle w:val="Akapitzlist"/>
        <w:numPr>
          <w:ilvl w:val="0"/>
          <w:numId w:val="106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decydowanie o treści programu koła i zespołu;</w:t>
      </w:r>
    </w:p>
    <w:p w:rsidR="006E616C" w:rsidRPr="001D5137" w:rsidRDefault="006E616C" w:rsidP="00CE1779">
      <w:pPr>
        <w:pStyle w:val="Akapitzlist"/>
        <w:numPr>
          <w:ilvl w:val="0"/>
          <w:numId w:val="106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informowanie rodziców uczniów oraz wychowawcy klasy i dyrekcji, a także rady pedagogicznej o wynikach dydaktycznych swoich uczniów;</w:t>
      </w:r>
    </w:p>
    <w:p w:rsidR="006E616C" w:rsidRPr="001D5137" w:rsidRDefault="006E616C" w:rsidP="00CE1779">
      <w:pPr>
        <w:pStyle w:val="Akapitzlist"/>
        <w:numPr>
          <w:ilvl w:val="0"/>
          <w:numId w:val="106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decydowanie o ocenie bieżącej, śródrocznej i rocznej postępów swoich uczniów;</w:t>
      </w:r>
    </w:p>
    <w:p w:rsidR="006E616C" w:rsidRPr="001D5137" w:rsidRDefault="006E616C" w:rsidP="00CE1779">
      <w:pPr>
        <w:pStyle w:val="Akapitzlist"/>
        <w:numPr>
          <w:ilvl w:val="0"/>
          <w:numId w:val="106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wnioskowanie w sprawie nagród i wyróżnień oraz kar regulaminowych dla swoich uczniów.</w:t>
      </w:r>
    </w:p>
    <w:p w:rsidR="006E616C" w:rsidRPr="001D5137" w:rsidRDefault="006E616C" w:rsidP="00CE1779">
      <w:pPr>
        <w:pStyle w:val="Akapitzlist"/>
        <w:numPr>
          <w:ilvl w:val="0"/>
          <w:numId w:val="104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dbałość o pomoce dydaktyczne i sprzęt szkolny poprzez:</w:t>
      </w:r>
    </w:p>
    <w:p w:rsidR="006E616C" w:rsidRPr="001D5137" w:rsidRDefault="009304BC" w:rsidP="00CE1779">
      <w:pPr>
        <w:pStyle w:val="Akapitzlist"/>
        <w:numPr>
          <w:ilvl w:val="0"/>
          <w:numId w:val="107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podpisanie przez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nauczycieli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i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innych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pracowników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deklaracji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o</w:t>
      </w:r>
      <w:r>
        <w:rPr>
          <w:rFonts w:ascii="Times New Roman" w:hAnsi="Times New Roman"/>
          <w:sz w:val="24"/>
          <w:szCs w:val="24"/>
          <w:lang w:eastAsia="pl-PL"/>
        </w:rPr>
        <w:t xml:space="preserve"> odpowiedzialności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za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sprzęt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i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pomoce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dydaktyczne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znajdujące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się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w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jego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izbie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szkolnej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lub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innych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pomieszczeniach;</w:t>
      </w:r>
    </w:p>
    <w:p w:rsidR="006E616C" w:rsidRPr="001D5137" w:rsidRDefault="009304BC" w:rsidP="00CE1779">
      <w:pPr>
        <w:pStyle w:val="Akapitzlist"/>
        <w:numPr>
          <w:ilvl w:val="0"/>
          <w:numId w:val="107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mieszczenie sprzętu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audiowizualnego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i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innych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wartościowych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pomocy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naukowych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w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odpowiednio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zabezpieczonych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szafach,</w:t>
      </w:r>
    </w:p>
    <w:p w:rsidR="006E616C" w:rsidRPr="001D5137" w:rsidRDefault="009304BC" w:rsidP="00CE1779">
      <w:pPr>
        <w:pStyle w:val="Akapitzlist"/>
        <w:numPr>
          <w:ilvl w:val="0"/>
          <w:numId w:val="107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systematyczną kontrolę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stanu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technicznego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powierzonego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sprzętu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oraz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pomocy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naukowych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i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zgłaszanie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Dyrektorowi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Szkoły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ewentualnych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uszkodzeń;</w:t>
      </w:r>
    </w:p>
    <w:p w:rsidR="006E616C" w:rsidRPr="001D5137" w:rsidRDefault="009304BC" w:rsidP="00CE1779">
      <w:pPr>
        <w:pStyle w:val="Akapitzlist"/>
        <w:numPr>
          <w:ilvl w:val="0"/>
          <w:numId w:val="107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reagowanie wszystkich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nauczycieli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na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niewłaściwe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korzystanie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przez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uczniów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ze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sprzętu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szkolnego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znajdującego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się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na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terenie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szkoły;</w:t>
      </w:r>
    </w:p>
    <w:p w:rsidR="006E616C" w:rsidRPr="001D5137" w:rsidRDefault="006E616C" w:rsidP="00CE1779">
      <w:pPr>
        <w:pStyle w:val="Akapitzlist"/>
        <w:numPr>
          <w:ilvl w:val="0"/>
          <w:numId w:val="104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wspieranie rozwoju psychofizycznego uczniów, ich zdolności oraz zainteresowań poprzez:</w:t>
      </w:r>
    </w:p>
    <w:p w:rsidR="006E616C" w:rsidRPr="001D5137" w:rsidRDefault="009304BC" w:rsidP="00CE1779">
      <w:pPr>
        <w:pStyle w:val="Akapitzlist"/>
        <w:numPr>
          <w:ilvl w:val="0"/>
          <w:numId w:val="108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kierowanie uczniów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utalentowanych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do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kół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zainteresowań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i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kół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przedmiotowych.</w:t>
      </w:r>
    </w:p>
    <w:p w:rsidR="006E616C" w:rsidRPr="00BF361A" w:rsidRDefault="009304BC" w:rsidP="00CE1779">
      <w:pPr>
        <w:pStyle w:val="Akapitzlist"/>
        <w:numPr>
          <w:ilvl w:val="0"/>
          <w:numId w:val="108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apewnienie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udziału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uczniom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w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konkursach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przedmiotowych.</w:t>
      </w:r>
    </w:p>
    <w:p w:rsidR="006E616C" w:rsidRPr="001D5137" w:rsidRDefault="00BF361A" w:rsidP="00CE1779">
      <w:pPr>
        <w:pStyle w:val="Akapitzlist"/>
        <w:numPr>
          <w:ilvl w:val="0"/>
          <w:numId w:val="108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p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omoc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w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doborze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odpowiedniej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lektury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poszerzającej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wiedzę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różnych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dziedzin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nauki.</w:t>
      </w:r>
    </w:p>
    <w:p w:rsidR="006E616C" w:rsidRPr="001D5137" w:rsidRDefault="00BF361A" w:rsidP="00CE1779">
      <w:pPr>
        <w:pStyle w:val="Akapitzlist"/>
        <w:numPr>
          <w:ilvl w:val="0"/>
          <w:numId w:val="108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lastRenderedPageBreak/>
        <w:t>w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ystępowanie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do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Dyrektora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Szkoły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i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Rady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Pedagogicznej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o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nagrody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i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wyróżnienia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dla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najlepszych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uczniów.</w:t>
      </w:r>
    </w:p>
    <w:p w:rsidR="006E616C" w:rsidRPr="001D5137" w:rsidRDefault="006E616C" w:rsidP="00CE1779">
      <w:pPr>
        <w:pStyle w:val="Akapitzlist"/>
        <w:numPr>
          <w:ilvl w:val="0"/>
          <w:numId w:val="104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bezstronność i obiektywizm w ocenie uczniów oraz sprawiedliwe traktowanie wszystkich uczniów poprzez:</w:t>
      </w:r>
    </w:p>
    <w:p w:rsidR="006E616C" w:rsidRPr="001D5137" w:rsidRDefault="006E616C" w:rsidP="00CE1779">
      <w:pPr>
        <w:pStyle w:val="Akapitzlist"/>
        <w:numPr>
          <w:ilvl w:val="0"/>
          <w:numId w:val="109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omawianie</w:t>
      </w:r>
      <w:r w:rsidR="00F51DA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wyników</w:t>
      </w:r>
      <w:r w:rsidR="00F51DA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sprawdzianów</w:t>
      </w:r>
      <w:r w:rsidR="00F51DA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</w:t>
      </w:r>
      <w:r w:rsidR="00F51DA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prac</w:t>
      </w:r>
      <w:r w:rsidR="00F51DA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pisemnych</w:t>
      </w:r>
      <w:r w:rsidR="00F51DA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</w:t>
      </w:r>
      <w:r w:rsidR="00F51DA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całym</w:t>
      </w:r>
      <w:r w:rsidR="00F51DA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zespołem</w:t>
      </w:r>
      <w:r w:rsidR="00F51DA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uczniowskim</w:t>
      </w:r>
      <w:r w:rsidR="00F51DA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na</w:t>
      </w:r>
      <w:r w:rsidR="00F51DA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podstawie</w:t>
      </w:r>
      <w:r w:rsidR="00F51DA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oddanych</w:t>
      </w:r>
      <w:r w:rsidR="00F51DA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prac.</w:t>
      </w:r>
    </w:p>
    <w:p w:rsidR="006E616C" w:rsidRPr="001D5137" w:rsidRDefault="00F51DA8" w:rsidP="00CE1779">
      <w:pPr>
        <w:pStyle w:val="Akapitzlist"/>
        <w:numPr>
          <w:ilvl w:val="0"/>
          <w:numId w:val="109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j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awne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wystawienie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ocen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odpowiedzi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ustnych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podaniem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uzasadnienia.</w:t>
      </w:r>
    </w:p>
    <w:p w:rsidR="006E616C" w:rsidRPr="001D5137" w:rsidRDefault="006E616C" w:rsidP="00CE1779">
      <w:pPr>
        <w:pStyle w:val="Akapitzlist"/>
        <w:numPr>
          <w:ilvl w:val="0"/>
          <w:numId w:val="104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udzielanie pomocy w przezwyciężaniu niepowodzeń szkolnych w oparciu o rozpoznanie potrzeb poprzez:</w:t>
      </w:r>
    </w:p>
    <w:p w:rsidR="006E616C" w:rsidRPr="001D5137" w:rsidRDefault="006E616C" w:rsidP="00CE1779">
      <w:pPr>
        <w:pStyle w:val="Akapitzlist"/>
        <w:numPr>
          <w:ilvl w:val="0"/>
          <w:numId w:val="110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organizowanie</w:t>
      </w:r>
      <w:r w:rsidR="00F51DA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zespołów</w:t>
      </w:r>
      <w:r w:rsidR="00F51DA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wyrównawczych;</w:t>
      </w:r>
    </w:p>
    <w:p w:rsidR="006E616C" w:rsidRPr="001D5137" w:rsidRDefault="006E616C" w:rsidP="00CE1779">
      <w:pPr>
        <w:pStyle w:val="Akapitzlist"/>
        <w:numPr>
          <w:ilvl w:val="0"/>
          <w:numId w:val="110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nauczanie</w:t>
      </w:r>
      <w:r w:rsidR="00F51DA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indywidualne</w:t>
      </w:r>
      <w:r w:rsidR="00F51DA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uczniów;</w:t>
      </w:r>
    </w:p>
    <w:p w:rsidR="006E616C" w:rsidRPr="001D5137" w:rsidRDefault="00735469" w:rsidP="006E616C">
      <w:pPr>
        <w:spacing w:after="120" w:line="360" w:lineRule="auto"/>
        <w:ind w:left="709"/>
        <w:jc w:val="both"/>
        <w:rPr>
          <w:lang w:eastAsia="pl-PL"/>
        </w:rPr>
      </w:pPr>
      <w:r>
        <w:rPr>
          <w:lang w:eastAsia="pl-PL"/>
        </w:rPr>
        <w:t>c)</w:t>
      </w:r>
      <w:r w:rsidR="006E616C" w:rsidRPr="001D5137">
        <w:rPr>
          <w:lang w:eastAsia="pl-PL"/>
        </w:rPr>
        <w:t>dostosowanie</w:t>
      </w:r>
      <w:r>
        <w:rPr>
          <w:lang w:eastAsia="pl-PL"/>
        </w:rPr>
        <w:t xml:space="preserve"> </w:t>
      </w:r>
      <w:r w:rsidR="006E616C" w:rsidRPr="001D5137">
        <w:rPr>
          <w:lang w:eastAsia="pl-PL"/>
        </w:rPr>
        <w:t>zakresu</w:t>
      </w:r>
      <w:r w:rsidR="00F51DA8">
        <w:rPr>
          <w:lang w:eastAsia="pl-PL"/>
        </w:rPr>
        <w:t xml:space="preserve"> </w:t>
      </w:r>
      <w:r w:rsidR="006E616C" w:rsidRPr="001D5137">
        <w:rPr>
          <w:lang w:eastAsia="pl-PL"/>
        </w:rPr>
        <w:t>treści</w:t>
      </w:r>
      <w:r w:rsidR="00F51DA8">
        <w:rPr>
          <w:lang w:eastAsia="pl-PL"/>
        </w:rPr>
        <w:t xml:space="preserve"> </w:t>
      </w:r>
      <w:r w:rsidR="006E616C" w:rsidRPr="001D5137">
        <w:rPr>
          <w:lang w:eastAsia="pl-PL"/>
        </w:rPr>
        <w:t>nauczania</w:t>
      </w:r>
      <w:r w:rsidR="00F51DA8">
        <w:rPr>
          <w:lang w:eastAsia="pl-PL"/>
        </w:rPr>
        <w:t xml:space="preserve"> </w:t>
      </w:r>
      <w:r w:rsidR="006E616C" w:rsidRPr="001D5137">
        <w:rPr>
          <w:lang w:eastAsia="pl-PL"/>
        </w:rPr>
        <w:t>do</w:t>
      </w:r>
      <w:r w:rsidR="00F51DA8">
        <w:rPr>
          <w:lang w:eastAsia="pl-PL"/>
        </w:rPr>
        <w:t xml:space="preserve"> </w:t>
      </w:r>
      <w:r w:rsidR="006E616C" w:rsidRPr="001D5137">
        <w:rPr>
          <w:lang w:eastAsia="pl-PL"/>
        </w:rPr>
        <w:t>ograniczonych</w:t>
      </w:r>
      <w:r w:rsidR="00F51DA8">
        <w:rPr>
          <w:lang w:eastAsia="pl-PL"/>
        </w:rPr>
        <w:t xml:space="preserve"> </w:t>
      </w:r>
      <w:r w:rsidR="006E616C" w:rsidRPr="001D5137">
        <w:rPr>
          <w:lang w:eastAsia="pl-PL"/>
        </w:rPr>
        <w:t>możliwości</w:t>
      </w:r>
      <w:r w:rsidR="00F51DA8">
        <w:rPr>
          <w:lang w:eastAsia="pl-PL"/>
        </w:rPr>
        <w:t xml:space="preserve"> </w:t>
      </w:r>
      <w:r w:rsidR="006E616C" w:rsidRPr="001D5137">
        <w:rPr>
          <w:lang w:eastAsia="pl-PL"/>
        </w:rPr>
        <w:t>ucznia</w:t>
      </w:r>
      <w:r w:rsidR="00F51DA8">
        <w:rPr>
          <w:lang w:eastAsia="pl-PL"/>
        </w:rPr>
        <w:t xml:space="preserve"> </w:t>
      </w:r>
      <w:r w:rsidR="006E616C" w:rsidRPr="001D5137">
        <w:rPr>
          <w:lang w:eastAsia="pl-PL"/>
        </w:rPr>
        <w:t>w</w:t>
      </w:r>
      <w:r w:rsidR="006E616C" w:rsidRPr="001D5137">
        <w:rPr>
          <w:rFonts w:eastAsia="Liberation Serif"/>
          <w:lang w:eastAsia="pl-PL"/>
        </w:rPr>
        <w:t> </w:t>
      </w:r>
      <w:r w:rsidR="006E616C" w:rsidRPr="001D5137">
        <w:rPr>
          <w:lang w:eastAsia="pl-PL"/>
        </w:rPr>
        <w:t>zespole</w:t>
      </w:r>
      <w:r w:rsidR="00F51DA8">
        <w:rPr>
          <w:lang w:eastAsia="pl-PL"/>
        </w:rPr>
        <w:t xml:space="preserve"> </w:t>
      </w:r>
      <w:r w:rsidR="006E616C" w:rsidRPr="001D5137">
        <w:rPr>
          <w:lang w:eastAsia="pl-PL"/>
        </w:rPr>
        <w:t>klasowym</w:t>
      </w:r>
      <w:r w:rsidR="00F51DA8">
        <w:rPr>
          <w:lang w:eastAsia="pl-PL"/>
        </w:rPr>
        <w:t xml:space="preserve"> </w:t>
      </w:r>
      <w:r w:rsidR="006E616C" w:rsidRPr="001D5137">
        <w:rPr>
          <w:lang w:eastAsia="pl-PL"/>
        </w:rPr>
        <w:t>(według</w:t>
      </w:r>
      <w:r w:rsidR="00F51DA8">
        <w:rPr>
          <w:lang w:eastAsia="pl-PL"/>
        </w:rPr>
        <w:t xml:space="preserve"> </w:t>
      </w:r>
      <w:r w:rsidR="006E616C" w:rsidRPr="001D5137">
        <w:rPr>
          <w:lang w:eastAsia="pl-PL"/>
        </w:rPr>
        <w:t>wskazań</w:t>
      </w:r>
      <w:r w:rsidR="00F51DA8">
        <w:rPr>
          <w:lang w:eastAsia="pl-PL"/>
        </w:rPr>
        <w:t xml:space="preserve"> </w:t>
      </w:r>
      <w:r w:rsidR="006E616C" w:rsidRPr="001D5137">
        <w:rPr>
          <w:lang w:eastAsia="pl-PL"/>
        </w:rPr>
        <w:t>poradni psychologiczno- pedagogicznej);</w:t>
      </w:r>
    </w:p>
    <w:p w:rsidR="006E616C" w:rsidRPr="001D5137" w:rsidRDefault="006E616C" w:rsidP="006E616C">
      <w:pPr>
        <w:spacing w:after="120" w:line="360" w:lineRule="auto"/>
        <w:jc w:val="both"/>
        <w:rPr>
          <w:lang w:eastAsia="pl-PL"/>
        </w:rPr>
      </w:pPr>
      <w:r w:rsidRPr="001D5137">
        <w:rPr>
          <w:lang w:eastAsia="pl-PL"/>
        </w:rPr>
        <w:t>d) organizowanie</w:t>
      </w:r>
      <w:r w:rsidR="0008362E">
        <w:rPr>
          <w:lang w:eastAsia="pl-PL"/>
        </w:rPr>
        <w:t xml:space="preserve"> </w:t>
      </w:r>
      <w:r w:rsidRPr="001D5137">
        <w:rPr>
          <w:lang w:eastAsia="pl-PL"/>
        </w:rPr>
        <w:t>zespołów</w:t>
      </w:r>
      <w:r w:rsidR="0008362E">
        <w:rPr>
          <w:lang w:eastAsia="pl-PL"/>
        </w:rPr>
        <w:t xml:space="preserve"> </w:t>
      </w:r>
      <w:r w:rsidRPr="001D5137">
        <w:rPr>
          <w:lang w:eastAsia="pl-PL"/>
        </w:rPr>
        <w:t>samopomocy</w:t>
      </w:r>
      <w:r w:rsidR="0008362E">
        <w:rPr>
          <w:lang w:eastAsia="pl-PL"/>
        </w:rPr>
        <w:t xml:space="preserve"> </w:t>
      </w:r>
      <w:r w:rsidRPr="001D5137">
        <w:rPr>
          <w:lang w:eastAsia="pl-PL"/>
        </w:rPr>
        <w:t>koleżeńskiej.</w:t>
      </w:r>
    </w:p>
    <w:p w:rsidR="006E616C" w:rsidRPr="001D5137" w:rsidRDefault="006E616C" w:rsidP="00CE1779">
      <w:pPr>
        <w:pStyle w:val="Akapitzlist"/>
        <w:numPr>
          <w:ilvl w:val="0"/>
          <w:numId w:val="104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doskonalenie umiejętności dydaktycznych i podnoszenie wiedzy merytorycznej nauczycieli poprzez:</w:t>
      </w:r>
    </w:p>
    <w:p w:rsidR="006E616C" w:rsidRPr="001D5137" w:rsidRDefault="006E616C" w:rsidP="00CE1779">
      <w:pPr>
        <w:pStyle w:val="Akapitzlist"/>
        <w:numPr>
          <w:ilvl w:val="0"/>
          <w:numId w:val="111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podejmowanie</w:t>
      </w:r>
      <w:r w:rsidR="0008362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studiów</w:t>
      </w:r>
      <w:r w:rsidR="0008362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magisterskich</w:t>
      </w:r>
      <w:r w:rsidR="0008362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</w:t>
      </w:r>
      <w:r w:rsidR="0008362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podyplomowych;</w:t>
      </w:r>
    </w:p>
    <w:p w:rsidR="006E616C" w:rsidRPr="001D5137" w:rsidRDefault="006E616C" w:rsidP="00CE1779">
      <w:pPr>
        <w:pStyle w:val="Akapitzlist"/>
        <w:numPr>
          <w:ilvl w:val="0"/>
          <w:numId w:val="111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doskonalenie</w:t>
      </w:r>
      <w:r w:rsidR="0008362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wiedzy</w:t>
      </w:r>
      <w:r w:rsidR="0008362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na</w:t>
      </w:r>
      <w:r w:rsidR="0008362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kursach</w:t>
      </w:r>
      <w:r w:rsidR="0008362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</w:t>
      </w:r>
      <w:r w:rsidR="0008362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warsztatach</w:t>
      </w:r>
      <w:r w:rsidR="0008362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przedmiotowo-metodycznych;</w:t>
      </w:r>
    </w:p>
    <w:p w:rsidR="006E616C" w:rsidRPr="001D5137" w:rsidRDefault="006E616C" w:rsidP="00CE1779">
      <w:pPr>
        <w:pStyle w:val="Akapitzlist"/>
        <w:numPr>
          <w:ilvl w:val="0"/>
          <w:numId w:val="111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udział</w:t>
      </w:r>
      <w:r w:rsidR="0008362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</w:t>
      </w:r>
      <w:r w:rsidR="0008362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konferencjach</w:t>
      </w:r>
      <w:r w:rsidR="0008362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przedmiotowo-metodycznych;</w:t>
      </w:r>
    </w:p>
    <w:p w:rsidR="006E616C" w:rsidRPr="001D5137" w:rsidRDefault="006E616C" w:rsidP="00CE1779">
      <w:pPr>
        <w:pStyle w:val="Akapitzlist"/>
        <w:numPr>
          <w:ilvl w:val="0"/>
          <w:numId w:val="111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samokształcenie</w:t>
      </w:r>
      <w:r w:rsidR="0008362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na</w:t>
      </w:r>
      <w:r w:rsidR="0008362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posiedzeniach</w:t>
      </w:r>
      <w:r w:rsidR="0008362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Rady</w:t>
      </w:r>
      <w:r w:rsidR="0008362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Pedagogicznej;</w:t>
      </w:r>
    </w:p>
    <w:p w:rsidR="006E616C" w:rsidRPr="001D5137" w:rsidRDefault="006E616C" w:rsidP="00CE1779">
      <w:pPr>
        <w:pStyle w:val="Akapitzlist"/>
        <w:numPr>
          <w:ilvl w:val="0"/>
          <w:numId w:val="111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pracę</w:t>
      </w:r>
      <w:r w:rsidR="0008362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</w:t>
      </w:r>
      <w:r w:rsidR="0008362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zespołach</w:t>
      </w:r>
      <w:r w:rsidR="0008362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przedmiotowych</w:t>
      </w:r>
      <w:r w:rsidR="0008362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na</w:t>
      </w:r>
      <w:r w:rsidR="0008362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terenie</w:t>
      </w:r>
      <w:r w:rsidR="0008362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szkoły;</w:t>
      </w:r>
    </w:p>
    <w:p w:rsidR="006E616C" w:rsidRPr="001D5137" w:rsidRDefault="006E616C" w:rsidP="00CE1779">
      <w:pPr>
        <w:pStyle w:val="Akapitzlist"/>
        <w:numPr>
          <w:ilvl w:val="0"/>
          <w:numId w:val="111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samodzielne pogłębianie wiedzy w oparciu o najnows</w:t>
      </w:r>
      <w:r w:rsidR="0008362E">
        <w:rPr>
          <w:rFonts w:ascii="Times New Roman" w:hAnsi="Times New Roman"/>
          <w:sz w:val="24"/>
          <w:szCs w:val="24"/>
          <w:lang w:eastAsia="pl-PL"/>
        </w:rPr>
        <w:t>zą literaturę specjalistyczną.</w:t>
      </w:r>
    </w:p>
    <w:p w:rsidR="006E616C" w:rsidRPr="001D5137" w:rsidRDefault="006E616C" w:rsidP="00CE1779">
      <w:pPr>
        <w:numPr>
          <w:ilvl w:val="0"/>
          <w:numId w:val="64"/>
        </w:numPr>
        <w:spacing w:after="120" w:line="360" w:lineRule="auto"/>
        <w:ind w:left="357" w:hanging="357"/>
        <w:contextualSpacing/>
        <w:jc w:val="both"/>
      </w:pPr>
      <w:r w:rsidRPr="001D5137">
        <w:t>W przypadku naruszenia przez ucznia obowiązujących w szkole norm społecznych nauczyciel stosuje</w:t>
      </w:r>
      <w:r w:rsidR="00735469">
        <w:t xml:space="preserve"> </w:t>
      </w:r>
      <w:r w:rsidRPr="001D5137">
        <w:t>przyjęte w szkole procedury postępowania.</w:t>
      </w:r>
    </w:p>
    <w:p w:rsidR="006E616C" w:rsidRPr="001D5137" w:rsidRDefault="006E616C" w:rsidP="00CE1779">
      <w:pPr>
        <w:numPr>
          <w:ilvl w:val="0"/>
          <w:numId w:val="64"/>
        </w:numPr>
        <w:spacing w:after="120" w:line="360" w:lineRule="auto"/>
        <w:ind w:left="357" w:hanging="357"/>
        <w:contextualSpacing/>
        <w:jc w:val="both"/>
      </w:pPr>
      <w:r w:rsidRPr="001D5137">
        <w:t>Do zadań nauczycieli i specjalistów w zakresie udzielania pomocy psychologiczno-pedagogicznej należy:</w:t>
      </w:r>
    </w:p>
    <w:p w:rsidR="006E616C" w:rsidRPr="001D5137" w:rsidRDefault="006E616C" w:rsidP="00C16E52">
      <w:pPr>
        <w:numPr>
          <w:ilvl w:val="0"/>
          <w:numId w:val="19"/>
        </w:numPr>
        <w:spacing w:after="120" w:line="360" w:lineRule="auto"/>
        <w:contextualSpacing/>
        <w:jc w:val="both"/>
      </w:pPr>
      <w:r w:rsidRPr="001D5137">
        <w:t xml:space="preserve">rozpoznawanie przyczyn niepowodzeń edukacyjnych lub trudności w funkcjonowaniu uczniów, w tym barier i ograniczeń utrudniających funkcjonowanie uczniów i ich uczestnictwo w życiu szkoły; </w:t>
      </w:r>
    </w:p>
    <w:p w:rsidR="006E616C" w:rsidRPr="001D5137" w:rsidRDefault="006E616C" w:rsidP="00C16E52">
      <w:pPr>
        <w:numPr>
          <w:ilvl w:val="0"/>
          <w:numId w:val="19"/>
        </w:numPr>
        <w:spacing w:after="120" w:line="360" w:lineRule="auto"/>
        <w:contextualSpacing/>
        <w:jc w:val="both"/>
      </w:pPr>
      <w:r w:rsidRPr="001D5137">
        <w:t xml:space="preserve">podejmowanie działań sprzyjających rozwojowi kompetencji oraz potencjału uczniów w celu podnoszenia efektywności uczenia się i poprawy ich funkcjonowania; </w:t>
      </w:r>
    </w:p>
    <w:p w:rsidR="006E616C" w:rsidRPr="001D5137" w:rsidRDefault="006E616C" w:rsidP="00C16E52">
      <w:pPr>
        <w:numPr>
          <w:ilvl w:val="0"/>
          <w:numId w:val="19"/>
        </w:numPr>
        <w:spacing w:after="120" w:line="360" w:lineRule="auto"/>
        <w:contextualSpacing/>
        <w:jc w:val="both"/>
      </w:pPr>
      <w:r w:rsidRPr="001D5137">
        <w:t xml:space="preserve">współpraca z poradnią w procesie diagnostycznym i postdiagnostycznym, w szczególności w zakresie oceny funkcjonowania uczniów, barier i ograniczeń w </w:t>
      </w:r>
      <w:r w:rsidRPr="001D5137">
        <w:lastRenderedPageBreak/>
        <w:t>środowisku utrudniających funkcjonowanie uczniów i ich uczestnictwo w życiu Szkoły oraz efektów działań podejmowanych w celu poprawy funkcjonowania ucznia oraz planowania dalszych działań;</w:t>
      </w:r>
    </w:p>
    <w:p w:rsidR="006E616C" w:rsidRPr="001D5137" w:rsidRDefault="006E616C" w:rsidP="00C16E52">
      <w:pPr>
        <w:numPr>
          <w:ilvl w:val="0"/>
          <w:numId w:val="19"/>
        </w:numPr>
        <w:spacing w:after="120" w:line="360" w:lineRule="auto"/>
        <w:contextualSpacing/>
        <w:jc w:val="both"/>
      </w:pPr>
      <w:r w:rsidRPr="001D5137">
        <w:t>rozpoznawanie indywidualnych potrzeb rozwojowych i edukacyjnych uczniów;</w:t>
      </w:r>
    </w:p>
    <w:p w:rsidR="006E616C" w:rsidRPr="001D5137" w:rsidRDefault="006E616C" w:rsidP="00C16E52">
      <w:pPr>
        <w:numPr>
          <w:ilvl w:val="0"/>
          <w:numId w:val="19"/>
        </w:numPr>
        <w:spacing w:after="120" w:line="360" w:lineRule="auto"/>
        <w:contextualSpacing/>
        <w:jc w:val="both"/>
      </w:pPr>
      <w:r w:rsidRPr="001D5137">
        <w:t>rozpoznawanie indywidualnych możliwości psychofizycznych uczniów;</w:t>
      </w:r>
    </w:p>
    <w:p w:rsidR="006E616C" w:rsidRPr="001D5137" w:rsidRDefault="006E616C" w:rsidP="00C16E52">
      <w:pPr>
        <w:numPr>
          <w:ilvl w:val="0"/>
          <w:numId w:val="19"/>
        </w:numPr>
        <w:spacing w:after="120" w:line="360" w:lineRule="auto"/>
        <w:contextualSpacing/>
        <w:jc w:val="both"/>
      </w:pPr>
      <w:r w:rsidRPr="001D5137">
        <w:t>rozpoznawanie zainteresowań i uzdolnień uczniów;</w:t>
      </w:r>
    </w:p>
    <w:p w:rsidR="006E616C" w:rsidRPr="001D5137" w:rsidRDefault="006E616C" w:rsidP="00C16E52">
      <w:pPr>
        <w:numPr>
          <w:ilvl w:val="0"/>
          <w:numId w:val="19"/>
        </w:numPr>
        <w:spacing w:after="120" w:line="360" w:lineRule="auto"/>
        <w:contextualSpacing/>
        <w:jc w:val="both"/>
      </w:pPr>
      <w:r w:rsidRPr="001D5137">
        <w:t>prowadzenie obserwacji pedagogicznej, w trakcie bieżącej pracy z uczniami, mającej na celu rozpoznawanie indywidualnych potrzeb;</w:t>
      </w:r>
    </w:p>
    <w:p w:rsidR="006E616C" w:rsidRPr="001D5137" w:rsidRDefault="006E616C" w:rsidP="00C16E52">
      <w:pPr>
        <w:numPr>
          <w:ilvl w:val="0"/>
          <w:numId w:val="19"/>
        </w:numPr>
        <w:spacing w:after="120" w:line="360" w:lineRule="auto"/>
        <w:contextualSpacing/>
        <w:jc w:val="both"/>
      </w:pPr>
      <w:r w:rsidRPr="001D5137">
        <w:t xml:space="preserve">udzielanie pomocy psychologiczno-pedagogicznej w trakcie bieżącej pracy z uczniem </w:t>
      </w:r>
      <w:r w:rsidRPr="001D5137">
        <w:br/>
        <w:t>w przypadku stwierdzenia takiego wymogu w wyniku obserwacji pedagogicznej;</w:t>
      </w:r>
    </w:p>
    <w:p w:rsidR="006E616C" w:rsidRPr="001D5137" w:rsidRDefault="006E616C" w:rsidP="00C16E52">
      <w:pPr>
        <w:numPr>
          <w:ilvl w:val="0"/>
          <w:numId w:val="19"/>
        </w:numPr>
        <w:spacing w:after="120" w:line="360" w:lineRule="auto"/>
        <w:contextualSpacing/>
        <w:jc w:val="both"/>
      </w:pPr>
      <w:r w:rsidRPr="001D5137">
        <w:t>poinformowanie wychowawcy klasy, o potrzebie objęcia ucznia pomocą;</w:t>
      </w:r>
    </w:p>
    <w:p w:rsidR="006E616C" w:rsidRPr="001D5137" w:rsidRDefault="006E616C" w:rsidP="00C16E52">
      <w:pPr>
        <w:numPr>
          <w:ilvl w:val="0"/>
          <w:numId w:val="19"/>
        </w:numPr>
        <w:spacing w:after="120" w:line="360" w:lineRule="auto"/>
        <w:contextualSpacing/>
        <w:jc w:val="both"/>
      </w:pPr>
      <w:r w:rsidRPr="001D5137">
        <w:t>prowadzenie obowiązującej w Szkole dokumentacji według odrębnych przepisów prawa;</w:t>
      </w:r>
    </w:p>
    <w:p w:rsidR="006E616C" w:rsidRPr="001D5137" w:rsidRDefault="006E616C" w:rsidP="00C16E52">
      <w:pPr>
        <w:numPr>
          <w:ilvl w:val="0"/>
          <w:numId w:val="19"/>
        </w:numPr>
        <w:spacing w:after="120" w:line="360" w:lineRule="auto"/>
        <w:contextualSpacing/>
        <w:jc w:val="both"/>
      </w:pPr>
      <w:r w:rsidRPr="001D5137">
        <w:t>wpieranie rodziców uczniów w  zakresie sprawowania funkcji rodzicielskiej.</w:t>
      </w: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08362E" w:rsidRPr="0073095E" w:rsidRDefault="0008362E" w:rsidP="00C16E52">
      <w:pPr>
        <w:pStyle w:val="Akapitzlist"/>
        <w:numPr>
          <w:ilvl w:val="3"/>
          <w:numId w:val="19"/>
        </w:numPr>
        <w:tabs>
          <w:tab w:val="clear" w:pos="2880"/>
        </w:tabs>
        <w:spacing w:after="120" w:line="360" w:lineRule="auto"/>
        <w:ind w:left="350" w:hanging="350"/>
        <w:rPr>
          <w:rFonts w:ascii="Times New Roman" w:hAnsi="Times New Roman"/>
          <w:sz w:val="24"/>
          <w:szCs w:val="24"/>
          <w:lang w:eastAsia="pl-PL"/>
        </w:rPr>
      </w:pPr>
      <w:r w:rsidRPr="0073095E">
        <w:rPr>
          <w:rFonts w:ascii="Times New Roman" w:hAnsi="Times New Roman"/>
          <w:sz w:val="24"/>
          <w:szCs w:val="24"/>
          <w:lang w:eastAsia="pl-PL"/>
        </w:rPr>
        <w:t xml:space="preserve">Nauczyciele prowadzący zajęcia w danym oddziale tworzą zespół, którego zadaniem jest w szczególności ustalenie zestawu programów dla danego oddziału oraz jego modyfikowanie w miarę potrzeb. </w:t>
      </w:r>
    </w:p>
    <w:p w:rsidR="006E616C" w:rsidRPr="001D5137" w:rsidRDefault="006E616C" w:rsidP="00C16E52">
      <w:pPr>
        <w:pStyle w:val="Akapitzlist"/>
        <w:numPr>
          <w:ilvl w:val="3"/>
          <w:numId w:val="19"/>
        </w:numPr>
        <w:tabs>
          <w:tab w:val="clear" w:pos="2880"/>
        </w:tabs>
        <w:spacing w:after="120" w:line="360" w:lineRule="auto"/>
        <w:ind w:left="350" w:hanging="350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Nauczyciele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mogą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tworzyć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zespoły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wychowawcze,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zespoły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przedmiotowe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lub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inne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zespoły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problemowo-zadaniowe.</w:t>
      </w:r>
    </w:p>
    <w:p w:rsidR="006E616C" w:rsidRPr="001D5137" w:rsidRDefault="006E616C" w:rsidP="00C16E52">
      <w:pPr>
        <w:pStyle w:val="Akapitzlist"/>
        <w:numPr>
          <w:ilvl w:val="3"/>
          <w:numId w:val="19"/>
        </w:numPr>
        <w:tabs>
          <w:tab w:val="clear" w:pos="2880"/>
        </w:tabs>
        <w:spacing w:after="120" w:line="360" w:lineRule="auto"/>
        <w:ind w:left="350" w:hanging="350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Praca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zespołów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kieruje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przewodniczący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powołany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przez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dyrektora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na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wniosek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 </w:t>
      </w:r>
      <w:r w:rsidRPr="001D5137">
        <w:rPr>
          <w:rFonts w:ascii="Times New Roman" w:hAnsi="Times New Roman"/>
          <w:sz w:val="24"/>
          <w:szCs w:val="24"/>
          <w:lang w:eastAsia="pl-PL"/>
        </w:rPr>
        <w:t>zespołu.</w:t>
      </w:r>
    </w:p>
    <w:p w:rsidR="006E616C" w:rsidRPr="001D5137" w:rsidRDefault="006E616C" w:rsidP="00C16E52">
      <w:pPr>
        <w:pStyle w:val="Akapitzlist"/>
        <w:numPr>
          <w:ilvl w:val="3"/>
          <w:numId w:val="19"/>
        </w:numPr>
        <w:tabs>
          <w:tab w:val="clear" w:pos="2880"/>
        </w:tabs>
        <w:spacing w:after="120" w:line="360" w:lineRule="auto"/>
        <w:ind w:left="350" w:hanging="350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Dyrektor szkoły, na wniosek przewodniczącego zespołu, może wyznaczyć do realizacji określonego zadania lub zadań zespołu innych nauczycieli, specjalistów i pracowników Szkoły. W pracach zespołu mogą brać udział również osoby niebędące pracownikami tej Szkoły.</w:t>
      </w:r>
    </w:p>
    <w:p w:rsidR="006E616C" w:rsidRPr="001D5137" w:rsidRDefault="006E616C" w:rsidP="00C16E52">
      <w:pPr>
        <w:pStyle w:val="Akapitzlist"/>
        <w:numPr>
          <w:ilvl w:val="3"/>
          <w:numId w:val="19"/>
        </w:numPr>
        <w:tabs>
          <w:tab w:val="clear" w:pos="2880"/>
        </w:tabs>
        <w:spacing w:after="120" w:line="360" w:lineRule="auto"/>
        <w:ind w:left="350" w:hanging="350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 xml:space="preserve">Zespół określa plan pracy i zadania do realizacji w danym roku szkolnym. </w:t>
      </w:r>
    </w:p>
    <w:p w:rsidR="006E616C" w:rsidRPr="001D5137" w:rsidRDefault="006E616C" w:rsidP="00C16E52">
      <w:pPr>
        <w:pStyle w:val="Akapitzlist"/>
        <w:numPr>
          <w:ilvl w:val="3"/>
          <w:numId w:val="19"/>
        </w:numPr>
        <w:tabs>
          <w:tab w:val="clear" w:pos="2880"/>
        </w:tabs>
        <w:spacing w:after="120" w:line="360" w:lineRule="auto"/>
        <w:ind w:left="350" w:hanging="350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Podsumowanie pracy zespołu odbywa się podczas ostatniego w danym roku szkolnym zebrania rady pedagogicznej.</w:t>
      </w:r>
    </w:p>
    <w:p w:rsidR="006E616C" w:rsidRPr="009304BC" w:rsidRDefault="006E616C" w:rsidP="00C16E52">
      <w:pPr>
        <w:pStyle w:val="Akapitzlist"/>
        <w:numPr>
          <w:ilvl w:val="3"/>
          <w:numId w:val="19"/>
        </w:numPr>
        <w:tabs>
          <w:tab w:val="clear" w:pos="2880"/>
        </w:tabs>
        <w:spacing w:after="120" w:line="360" w:lineRule="auto"/>
        <w:ind w:left="350" w:hanging="350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Nauczyciele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73095E">
        <w:rPr>
          <w:rFonts w:ascii="Times New Roman" w:hAnsi="Times New Roman"/>
          <w:sz w:val="24"/>
          <w:szCs w:val="24"/>
          <w:lang w:eastAsia="pl-PL"/>
        </w:rPr>
        <w:t>prowadzący</w:t>
      </w:r>
      <w:r w:rsidR="003262E1" w:rsidRPr="0073095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73095E">
        <w:rPr>
          <w:rFonts w:ascii="Times New Roman" w:hAnsi="Times New Roman"/>
          <w:sz w:val="24"/>
          <w:szCs w:val="24"/>
          <w:lang w:eastAsia="pl-PL"/>
        </w:rPr>
        <w:t>zajęcia</w:t>
      </w:r>
      <w:r w:rsidR="003262E1" w:rsidRPr="0073095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73095E">
        <w:rPr>
          <w:rFonts w:ascii="Times New Roman" w:hAnsi="Times New Roman"/>
          <w:sz w:val="24"/>
          <w:szCs w:val="24"/>
          <w:lang w:eastAsia="pl-PL"/>
        </w:rPr>
        <w:t>w</w:t>
      </w:r>
      <w:r w:rsidR="003262E1" w:rsidRPr="0073095E">
        <w:rPr>
          <w:rFonts w:ascii="Times New Roman" w:hAnsi="Times New Roman"/>
          <w:sz w:val="24"/>
          <w:szCs w:val="24"/>
          <w:lang w:eastAsia="pl-PL"/>
        </w:rPr>
        <w:t xml:space="preserve">  </w:t>
      </w:r>
      <w:r w:rsidR="0073095E">
        <w:rPr>
          <w:rFonts w:ascii="Times New Roman" w:hAnsi="Times New Roman"/>
          <w:sz w:val="24"/>
          <w:szCs w:val="24"/>
          <w:lang w:eastAsia="pl-PL"/>
        </w:rPr>
        <w:t>klasach</w:t>
      </w:r>
      <w:r w:rsidR="003262E1" w:rsidRPr="0073095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73095E">
        <w:rPr>
          <w:rFonts w:ascii="Times New Roman" w:hAnsi="Times New Roman"/>
          <w:sz w:val="24"/>
          <w:szCs w:val="24"/>
          <w:lang w:eastAsia="pl-PL"/>
        </w:rPr>
        <w:t>I-III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IV-VI</w:t>
      </w:r>
      <w:r w:rsidRPr="001D5137">
        <w:rPr>
          <w:rFonts w:ascii="Times New Roman" w:eastAsia="Liberation Serif" w:hAnsi="Times New Roman"/>
          <w:sz w:val="24"/>
          <w:szCs w:val="24"/>
          <w:lang w:eastAsia="pl-PL"/>
        </w:rPr>
        <w:t xml:space="preserve">II </w:t>
      </w:r>
      <w:r w:rsidRPr="001D5137">
        <w:rPr>
          <w:rFonts w:ascii="Times New Roman" w:hAnsi="Times New Roman"/>
          <w:sz w:val="24"/>
          <w:szCs w:val="24"/>
          <w:lang w:eastAsia="pl-PL"/>
        </w:rPr>
        <w:t>dokonują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wyboru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programów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na</w:t>
      </w:r>
      <w:r w:rsidRPr="001D5137">
        <w:rPr>
          <w:rFonts w:ascii="Times New Roman" w:eastAsia="Liberation Serif" w:hAnsi="Times New Roman"/>
          <w:sz w:val="24"/>
          <w:szCs w:val="24"/>
          <w:lang w:eastAsia="pl-PL"/>
        </w:rPr>
        <w:t>uczania</w:t>
      </w:r>
      <w:r w:rsidRPr="001D5137">
        <w:rPr>
          <w:rFonts w:ascii="Times New Roman" w:hAnsi="Times New Roman"/>
          <w:sz w:val="24"/>
          <w:szCs w:val="24"/>
          <w:lang w:eastAsia="pl-PL"/>
        </w:rPr>
        <w:t>.</w:t>
      </w: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1D5137" w:rsidRDefault="006E616C" w:rsidP="00CE1779">
      <w:pPr>
        <w:pStyle w:val="Akapitzlist"/>
        <w:numPr>
          <w:ilvl w:val="8"/>
          <w:numId w:val="99"/>
        </w:numPr>
        <w:tabs>
          <w:tab w:val="clear" w:pos="3240"/>
        </w:tabs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  <w:lang w:eastAsia="pl-PL"/>
        </w:rPr>
      </w:pPr>
      <w:r w:rsidRPr="00A3634A">
        <w:rPr>
          <w:rFonts w:ascii="Times New Roman" w:hAnsi="Times New Roman"/>
          <w:b/>
          <w:sz w:val="24"/>
          <w:szCs w:val="24"/>
          <w:u w:val="single"/>
          <w:lang w:eastAsia="pl-PL"/>
        </w:rPr>
        <w:t>Zadaniem</w:t>
      </w:r>
      <w:r w:rsidR="003262E1" w:rsidRPr="00A3634A"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 </w:t>
      </w:r>
      <w:r w:rsidRPr="00A3634A">
        <w:rPr>
          <w:rFonts w:ascii="Times New Roman" w:hAnsi="Times New Roman"/>
          <w:b/>
          <w:sz w:val="24"/>
          <w:szCs w:val="24"/>
          <w:u w:val="single"/>
          <w:lang w:eastAsia="pl-PL"/>
        </w:rPr>
        <w:t>wychowawcy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jest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sprawowanie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opieki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wychowawczej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nad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uczniami,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a</w:t>
      </w:r>
      <w:r w:rsidRPr="001D5137">
        <w:rPr>
          <w:rFonts w:ascii="Times New Roman" w:eastAsia="Liberation Serif" w:hAnsi="Times New Roman"/>
          <w:sz w:val="24"/>
          <w:szCs w:val="24"/>
          <w:lang w:eastAsia="pl-PL"/>
        </w:rPr>
        <w:t> </w:t>
      </w:r>
      <w:r w:rsidRPr="001D5137">
        <w:rPr>
          <w:rFonts w:ascii="Times New Roman" w:hAnsi="Times New Roman"/>
          <w:sz w:val="24"/>
          <w:szCs w:val="24"/>
          <w:lang w:eastAsia="pl-PL"/>
        </w:rPr>
        <w:t>w</w:t>
      </w:r>
      <w:r w:rsidR="003262E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szczególności:</w:t>
      </w:r>
    </w:p>
    <w:p w:rsidR="006E616C" w:rsidRPr="001D5137" w:rsidRDefault="003262E1" w:rsidP="00CE1779">
      <w:pPr>
        <w:pStyle w:val="Akapitzlist"/>
        <w:numPr>
          <w:ilvl w:val="1"/>
          <w:numId w:val="70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lastRenderedPageBreak/>
        <w:t>T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worzenie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warunków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wspomagających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rozwój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ucznia,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proces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jego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uczenia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oraz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przygotowanie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do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życia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w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rodzinie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i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społeczeństwie;</w:t>
      </w:r>
    </w:p>
    <w:p w:rsidR="006E616C" w:rsidRPr="001D5137" w:rsidRDefault="006E616C" w:rsidP="00CE1779">
      <w:pPr>
        <w:pStyle w:val="Akapitzlist"/>
        <w:numPr>
          <w:ilvl w:val="1"/>
          <w:numId w:val="70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inspirowanie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wspomaganie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działań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zespołowych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uczniów;</w:t>
      </w:r>
    </w:p>
    <w:p w:rsidR="006E616C" w:rsidRPr="001D5137" w:rsidRDefault="006E616C" w:rsidP="00CE1779">
      <w:pPr>
        <w:pStyle w:val="Akapitzlist"/>
        <w:numPr>
          <w:ilvl w:val="1"/>
          <w:numId w:val="70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podejmowanie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 </w:t>
      </w:r>
      <w:r w:rsidRPr="001D5137">
        <w:rPr>
          <w:rFonts w:ascii="Times New Roman" w:hAnsi="Times New Roman"/>
          <w:sz w:val="24"/>
          <w:szCs w:val="24"/>
          <w:lang w:eastAsia="pl-PL"/>
        </w:rPr>
        <w:t>działań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umożliwiających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rozwiązywanie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konfliktów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 </w:t>
      </w:r>
      <w:r w:rsidRPr="001D5137">
        <w:rPr>
          <w:rFonts w:ascii="Times New Roman" w:hAnsi="Times New Roman"/>
          <w:sz w:val="24"/>
          <w:szCs w:val="24"/>
          <w:lang w:eastAsia="pl-PL"/>
        </w:rPr>
        <w:t>w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zespołach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uczniów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oraz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pomiędzy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uczniami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innymi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członkami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społeczności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szkolnej;</w:t>
      </w:r>
    </w:p>
    <w:p w:rsidR="006E616C" w:rsidRPr="001D5137" w:rsidRDefault="006E616C" w:rsidP="00CE1779">
      <w:pPr>
        <w:pStyle w:val="Akapitzlist"/>
        <w:numPr>
          <w:ilvl w:val="1"/>
          <w:numId w:val="70"/>
        </w:numPr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podejmowanie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wszelkich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niezbędnych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działań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mających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na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celu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zapewnienie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uczniom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bezpieczeństwa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czasie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wycieczek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zajęć</w:t>
      </w:r>
      <w:r w:rsidR="00BC060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wychowawczych. </w:t>
      </w:r>
    </w:p>
    <w:p w:rsidR="006E616C" w:rsidRPr="001D5137" w:rsidRDefault="006E616C" w:rsidP="00CE1779">
      <w:pPr>
        <w:pStyle w:val="Akapitzlist"/>
        <w:numPr>
          <w:ilvl w:val="8"/>
          <w:numId w:val="99"/>
        </w:numPr>
        <w:tabs>
          <w:tab w:val="clear" w:pos="3240"/>
        </w:tabs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Wychowawca w celu realizacji zadań, o których mowa w ust. 1:</w:t>
      </w:r>
    </w:p>
    <w:p w:rsidR="006E616C" w:rsidRPr="001D5137" w:rsidRDefault="008F5B44" w:rsidP="00CE1779">
      <w:pPr>
        <w:pStyle w:val="Akapitzlist"/>
        <w:numPr>
          <w:ilvl w:val="1"/>
          <w:numId w:val="64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o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tacza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indywidualną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opieką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każdego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E616C" w:rsidRPr="001D5137">
        <w:rPr>
          <w:rFonts w:ascii="Times New Roman" w:hAnsi="Times New Roman"/>
          <w:sz w:val="24"/>
          <w:szCs w:val="24"/>
          <w:lang w:eastAsia="pl-PL"/>
        </w:rPr>
        <w:t>wychowanka;</w:t>
      </w:r>
    </w:p>
    <w:p w:rsidR="006E616C" w:rsidRPr="001D5137" w:rsidRDefault="006E616C" w:rsidP="00CE1779">
      <w:pPr>
        <w:pStyle w:val="Akapitzlist"/>
        <w:numPr>
          <w:ilvl w:val="1"/>
          <w:numId w:val="64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planuje</w:t>
      </w:r>
      <w:r w:rsidR="004D334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</w:t>
      </w:r>
      <w:r w:rsidR="004D334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organizuje</w:t>
      </w:r>
      <w:r w:rsidR="004D334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wspólnie</w:t>
      </w:r>
      <w:r w:rsidR="004D334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</w:t>
      </w:r>
      <w:r w:rsidR="004D334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uczniami</w:t>
      </w:r>
      <w:r w:rsidR="004D334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</w:t>
      </w:r>
      <w:r w:rsidR="004D334D">
        <w:rPr>
          <w:rFonts w:ascii="Times New Roman" w:hAnsi="Times New Roman"/>
          <w:sz w:val="24"/>
          <w:szCs w:val="24"/>
          <w:lang w:eastAsia="pl-PL"/>
        </w:rPr>
        <w:t xml:space="preserve"> i</w:t>
      </w:r>
      <w:r w:rsidRPr="001D5137">
        <w:rPr>
          <w:rFonts w:ascii="Times New Roman" w:hAnsi="Times New Roman"/>
          <w:sz w:val="24"/>
          <w:szCs w:val="24"/>
          <w:lang w:eastAsia="pl-PL"/>
        </w:rPr>
        <w:t>ch</w:t>
      </w:r>
      <w:r w:rsidR="004D334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rodzicami</w:t>
      </w:r>
      <w:r w:rsidR="004D334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różne</w:t>
      </w:r>
      <w:r w:rsidR="004D334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formy</w:t>
      </w:r>
      <w:r w:rsidR="004D334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życia</w:t>
      </w:r>
      <w:r w:rsidR="004D334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zespołowego</w:t>
      </w:r>
      <w:r w:rsidR="004D334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rozwijającego</w:t>
      </w:r>
      <w:r w:rsidR="004D334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jednostki</w:t>
      </w:r>
      <w:r w:rsidR="004D334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</w:t>
      </w:r>
      <w:r w:rsidR="004D334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integrujące</w:t>
      </w:r>
      <w:r w:rsidR="004D334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zespół;</w:t>
      </w:r>
    </w:p>
    <w:p w:rsidR="006E616C" w:rsidRPr="001D5137" w:rsidRDefault="006E616C" w:rsidP="00CE1779">
      <w:pPr>
        <w:pStyle w:val="Akapitzlist"/>
        <w:numPr>
          <w:ilvl w:val="1"/>
          <w:numId w:val="64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współdziała z nauczycielami uczącymi w jego klasie, uzgadniając z nimi i koordynując ich działanie wychowawcze wobec tych, którym potrzebna jest indywidualna opieka,</w:t>
      </w:r>
    </w:p>
    <w:p w:rsidR="006E616C" w:rsidRPr="001D5137" w:rsidRDefault="006E616C" w:rsidP="00CE1779">
      <w:pPr>
        <w:pStyle w:val="Akapitzlist"/>
        <w:numPr>
          <w:ilvl w:val="1"/>
          <w:numId w:val="64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utrzymuje kontakt z rodzicami uczniów w celu:</w:t>
      </w:r>
    </w:p>
    <w:p w:rsidR="006E616C" w:rsidRPr="001D5137" w:rsidRDefault="006E616C" w:rsidP="00CE1779">
      <w:pPr>
        <w:pStyle w:val="Akapitzlist"/>
        <w:numPr>
          <w:ilvl w:val="2"/>
          <w:numId w:val="112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poznania</w:t>
      </w:r>
      <w:r w:rsidR="001569A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</w:t>
      </w:r>
      <w:r w:rsidR="001569A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ustalenia</w:t>
      </w:r>
      <w:r w:rsidR="001569A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potrzeb</w:t>
      </w:r>
      <w:r w:rsidR="001569A4">
        <w:rPr>
          <w:rFonts w:ascii="Times New Roman" w:hAnsi="Times New Roman"/>
          <w:sz w:val="24"/>
          <w:szCs w:val="24"/>
          <w:lang w:eastAsia="pl-PL"/>
        </w:rPr>
        <w:t xml:space="preserve">  </w:t>
      </w:r>
      <w:r w:rsidRPr="001D5137">
        <w:rPr>
          <w:rFonts w:ascii="Times New Roman" w:hAnsi="Times New Roman"/>
          <w:sz w:val="24"/>
          <w:szCs w:val="24"/>
          <w:lang w:eastAsia="pl-PL"/>
        </w:rPr>
        <w:t>opiekuńczo-wychowawczych</w:t>
      </w:r>
      <w:r w:rsidR="001569A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ich</w:t>
      </w:r>
      <w:r w:rsidR="001569A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dzieci;</w:t>
      </w:r>
    </w:p>
    <w:p w:rsidR="006E616C" w:rsidRPr="001D5137" w:rsidRDefault="006E616C" w:rsidP="00CE1779">
      <w:pPr>
        <w:pStyle w:val="Akapitzlist"/>
        <w:numPr>
          <w:ilvl w:val="2"/>
          <w:numId w:val="112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okazywania</w:t>
      </w:r>
      <w:r w:rsidR="001569A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im</w:t>
      </w:r>
      <w:r w:rsidR="001569A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pomocy</w:t>
      </w:r>
      <w:r w:rsidR="001569A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</w:t>
      </w:r>
      <w:r w:rsidR="001569A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ich</w:t>
      </w:r>
      <w:r w:rsidR="001569A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działaniach</w:t>
      </w:r>
      <w:r w:rsidR="001569A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wychowawczych</w:t>
      </w:r>
      <w:r w:rsidR="001569A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wobec</w:t>
      </w:r>
      <w:r w:rsidR="001569A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dzieci</w:t>
      </w:r>
      <w:r w:rsidR="001569A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</w:t>
      </w:r>
      <w:r w:rsidRPr="001D5137">
        <w:rPr>
          <w:rFonts w:ascii="Times New Roman" w:eastAsia="Liberation Serif" w:hAnsi="Times New Roman"/>
          <w:sz w:val="24"/>
          <w:szCs w:val="24"/>
          <w:lang w:eastAsia="pl-PL"/>
        </w:rPr>
        <w:t> </w:t>
      </w:r>
      <w:r w:rsidRPr="001D5137">
        <w:rPr>
          <w:rFonts w:ascii="Times New Roman" w:hAnsi="Times New Roman"/>
          <w:sz w:val="24"/>
          <w:szCs w:val="24"/>
          <w:lang w:eastAsia="pl-PL"/>
        </w:rPr>
        <w:t>młodzieży</w:t>
      </w:r>
      <w:r w:rsidR="001569A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</w:t>
      </w:r>
      <w:r w:rsidR="001569A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otrzymywania</w:t>
      </w:r>
      <w:r w:rsidR="001569A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od</w:t>
      </w:r>
      <w:r w:rsidR="001569A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nich</w:t>
      </w:r>
      <w:r w:rsidR="001569A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pomocy</w:t>
      </w:r>
      <w:r w:rsidR="001569A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</w:t>
      </w:r>
      <w:r w:rsidR="001569A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swoich</w:t>
      </w:r>
      <w:r w:rsidR="001569A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działaniach;</w:t>
      </w:r>
    </w:p>
    <w:p w:rsidR="006E616C" w:rsidRPr="001D5137" w:rsidRDefault="006E616C" w:rsidP="00CE1779">
      <w:pPr>
        <w:pStyle w:val="Akapitzlist"/>
        <w:numPr>
          <w:ilvl w:val="2"/>
          <w:numId w:val="112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włączania</w:t>
      </w:r>
      <w:r w:rsidR="001569A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ich</w:t>
      </w:r>
      <w:r w:rsidR="001569A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</w:t>
      </w:r>
      <w:r w:rsidR="001569A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sprawy</w:t>
      </w:r>
      <w:r w:rsidR="001569A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klasy</w:t>
      </w:r>
      <w:r w:rsidR="001569A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</w:t>
      </w:r>
      <w:r w:rsidR="001569A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szkoły.</w:t>
      </w:r>
    </w:p>
    <w:p w:rsidR="006E616C" w:rsidRPr="001D5137" w:rsidRDefault="006E616C" w:rsidP="00CE1779">
      <w:pPr>
        <w:pStyle w:val="Akapitzlist"/>
        <w:numPr>
          <w:ilvl w:val="1"/>
          <w:numId w:val="64"/>
        </w:num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współpracuje ze specjalistami świadczącymi kwalifikowaną pomoc w rozpoznawaniu potrzeb i trudności, także zdrowotnych, oraz zainteresowań i szczególnych uzdolnień uczniów: organizację i formy udzielania tej pomocy na terenie szkoły określają przepisy w sprawie zasad udzielania uczniom pomocy p</w:t>
      </w:r>
      <w:r w:rsidR="00E5155B">
        <w:rPr>
          <w:rFonts w:ascii="Times New Roman" w:hAnsi="Times New Roman"/>
          <w:sz w:val="24"/>
          <w:szCs w:val="24"/>
          <w:lang w:eastAsia="pl-PL"/>
        </w:rPr>
        <w:t>sychologicznej i pedagogicznej.</w:t>
      </w:r>
    </w:p>
    <w:p w:rsidR="006E616C" w:rsidRPr="001D5137" w:rsidRDefault="006E616C" w:rsidP="00CE1779">
      <w:pPr>
        <w:pStyle w:val="Akapitzlist"/>
        <w:numPr>
          <w:ilvl w:val="8"/>
          <w:numId w:val="99"/>
        </w:numPr>
        <w:tabs>
          <w:tab w:val="clear" w:pos="3240"/>
        </w:tabs>
        <w:spacing w:after="120" w:line="360" w:lineRule="auto"/>
        <w:ind w:left="350" w:hanging="350"/>
        <w:jc w:val="both"/>
        <w:rPr>
          <w:rFonts w:ascii="Times New Roman" w:hAnsi="Times New Roman"/>
          <w:sz w:val="24"/>
          <w:szCs w:val="24"/>
          <w:lang w:eastAsia="pl-PL"/>
        </w:rPr>
      </w:pPr>
      <w:r w:rsidRPr="00B67FC2">
        <w:rPr>
          <w:rFonts w:ascii="Times New Roman" w:hAnsi="Times New Roman"/>
          <w:b/>
          <w:sz w:val="24"/>
          <w:szCs w:val="24"/>
          <w:u w:val="single"/>
          <w:lang w:eastAsia="pl-PL"/>
        </w:rPr>
        <w:t>Nauczyciel wychowawca</w:t>
      </w:r>
      <w:r w:rsidRPr="001D5137">
        <w:rPr>
          <w:rFonts w:ascii="Times New Roman" w:hAnsi="Times New Roman"/>
          <w:sz w:val="24"/>
          <w:szCs w:val="24"/>
          <w:lang w:eastAsia="pl-PL"/>
        </w:rPr>
        <w:t xml:space="preserve"> zobowiązany jest do:</w:t>
      </w:r>
    </w:p>
    <w:p w:rsidR="006E616C" w:rsidRPr="001D5137" w:rsidRDefault="006E616C" w:rsidP="00CE1779">
      <w:pPr>
        <w:pStyle w:val="Akapitzlist"/>
        <w:numPr>
          <w:ilvl w:val="2"/>
          <w:numId w:val="113"/>
        </w:numPr>
        <w:spacing w:after="120" w:line="360" w:lineRule="auto"/>
        <w:ind w:left="709" w:hanging="373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prowadzenia</w:t>
      </w:r>
      <w:r w:rsidRPr="001D5137">
        <w:rPr>
          <w:rFonts w:ascii="Times New Roman" w:eastAsia="Liberation Serif" w:hAnsi="Times New Roman"/>
          <w:sz w:val="24"/>
          <w:szCs w:val="24"/>
          <w:lang w:eastAsia="pl-PL"/>
        </w:rPr>
        <w:t xml:space="preserve"> elektronicznego </w:t>
      </w:r>
      <w:r w:rsidRPr="001D5137">
        <w:rPr>
          <w:rFonts w:ascii="Times New Roman" w:hAnsi="Times New Roman"/>
          <w:sz w:val="24"/>
          <w:szCs w:val="24"/>
          <w:lang w:eastAsia="pl-PL"/>
        </w:rPr>
        <w:t>dziennika</w:t>
      </w:r>
      <w:r w:rsidRPr="001D5137">
        <w:rPr>
          <w:rFonts w:ascii="Times New Roman" w:eastAsia="Liberation Serif" w:hAnsi="Times New Roman"/>
          <w:sz w:val="24"/>
          <w:szCs w:val="24"/>
          <w:lang w:eastAsia="pl-PL"/>
        </w:rPr>
        <w:t xml:space="preserve"> lekcyjnego, arkuszy ocen, planu zamierzeń wychowawczych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(tematyka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godzin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wychowawczych,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plan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wychowawcy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klasy),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wypisywania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świadectw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szkolnych;</w:t>
      </w:r>
    </w:p>
    <w:p w:rsidR="006E616C" w:rsidRPr="001D5137" w:rsidRDefault="006E616C" w:rsidP="00CE1779">
      <w:pPr>
        <w:pStyle w:val="Akapitzlist"/>
        <w:numPr>
          <w:ilvl w:val="2"/>
          <w:numId w:val="113"/>
        </w:numPr>
        <w:spacing w:after="120" w:line="360" w:lineRule="auto"/>
        <w:ind w:left="709" w:hanging="373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współdecydowania z samorządem klasy i rodzicami uczniów o programie i planie działania dotyczącym spraw wychowawczych na rok szkolny i w dłuższej perspektywie,</w:t>
      </w:r>
    </w:p>
    <w:p w:rsidR="006E616C" w:rsidRPr="001D5137" w:rsidRDefault="006E616C" w:rsidP="00CE1779">
      <w:pPr>
        <w:pStyle w:val="Akapitzlist"/>
        <w:numPr>
          <w:ilvl w:val="2"/>
          <w:numId w:val="113"/>
        </w:numPr>
        <w:spacing w:after="120" w:line="360" w:lineRule="auto"/>
        <w:ind w:left="709" w:hanging="373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planowania i organizowania uroczystości szkolnych i klasowych,</w:t>
      </w:r>
    </w:p>
    <w:p w:rsidR="006E616C" w:rsidRPr="001D5137" w:rsidRDefault="006E616C" w:rsidP="00CE1779">
      <w:pPr>
        <w:pStyle w:val="Akapitzlist"/>
        <w:numPr>
          <w:ilvl w:val="2"/>
          <w:numId w:val="113"/>
        </w:numPr>
        <w:spacing w:after="120" w:line="360" w:lineRule="auto"/>
        <w:ind w:left="709" w:hanging="373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organizowania wycieczek, biwaków i innych imprez pozaszkolnych zgodnie z zasadami bhp i obowiązującymi regulaminami w szkole (załącznik nr 6),</w:t>
      </w:r>
    </w:p>
    <w:p w:rsidR="006E616C" w:rsidRPr="001D5137" w:rsidRDefault="006E616C" w:rsidP="00CE1779">
      <w:pPr>
        <w:pStyle w:val="Akapitzlist"/>
        <w:numPr>
          <w:ilvl w:val="2"/>
          <w:numId w:val="113"/>
        </w:numPr>
        <w:spacing w:after="120" w:line="360" w:lineRule="auto"/>
        <w:ind w:left="709" w:hanging="373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lastRenderedPageBreak/>
        <w:t>zapoznawania uczniów i rodziców z prawodawstwem szkolnym;</w:t>
      </w:r>
    </w:p>
    <w:p w:rsidR="006E616C" w:rsidRPr="001D5137" w:rsidRDefault="006E616C" w:rsidP="00CE1779">
      <w:pPr>
        <w:pStyle w:val="Akapitzlist"/>
        <w:numPr>
          <w:ilvl w:val="2"/>
          <w:numId w:val="113"/>
        </w:numPr>
        <w:spacing w:after="120" w:line="360" w:lineRule="auto"/>
        <w:ind w:left="709" w:hanging="373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wnioskowania do dyrekcji szkoły, organizacji społecznych o udzielenie pomocy uczniom z rodzin znajdujących się w trudnej sytuacji materialnej;</w:t>
      </w:r>
    </w:p>
    <w:p w:rsidR="006E616C" w:rsidRPr="001D5137" w:rsidRDefault="006E616C" w:rsidP="00CE1779">
      <w:pPr>
        <w:pStyle w:val="Akapitzlist"/>
        <w:numPr>
          <w:ilvl w:val="2"/>
          <w:numId w:val="113"/>
        </w:numPr>
        <w:spacing w:after="120" w:line="360" w:lineRule="auto"/>
        <w:ind w:left="709" w:hanging="373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zebrania opinii uczniów danej klasy na temat propozycji ocen z zachowania;</w:t>
      </w:r>
    </w:p>
    <w:p w:rsidR="006E616C" w:rsidRPr="001D5137" w:rsidRDefault="006E616C" w:rsidP="00CE1779">
      <w:pPr>
        <w:pStyle w:val="Akapitzlist"/>
        <w:numPr>
          <w:ilvl w:val="2"/>
          <w:numId w:val="113"/>
        </w:numPr>
        <w:spacing w:after="120" w:line="360" w:lineRule="auto"/>
        <w:ind w:left="709" w:hanging="373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pozyskiwania inicjatyw rodzicielskich na rzecz szkoły;</w:t>
      </w:r>
    </w:p>
    <w:p w:rsidR="006E616C" w:rsidRPr="001D5137" w:rsidRDefault="006E616C" w:rsidP="00CE1779">
      <w:pPr>
        <w:pStyle w:val="Akapitzlist"/>
        <w:numPr>
          <w:ilvl w:val="2"/>
          <w:numId w:val="113"/>
        </w:numPr>
        <w:spacing w:after="120" w:line="360" w:lineRule="auto"/>
        <w:ind w:left="709" w:hanging="373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utrzymywania kontaktów z rodzicami poprzez:</w:t>
      </w:r>
    </w:p>
    <w:p w:rsidR="006E616C" w:rsidRPr="001D5137" w:rsidRDefault="006E616C" w:rsidP="00CE1779">
      <w:pPr>
        <w:pStyle w:val="Akapitzlist"/>
        <w:numPr>
          <w:ilvl w:val="2"/>
          <w:numId w:val="114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przeprowadzanie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roku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szkolnym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co najmniej </w:t>
      </w:r>
      <w:r w:rsidRPr="001D5137">
        <w:rPr>
          <w:rFonts w:ascii="Times New Roman" w:hAnsi="Times New Roman"/>
          <w:sz w:val="24"/>
          <w:szCs w:val="24"/>
          <w:lang w:eastAsia="pl-PL"/>
        </w:rPr>
        <w:t>4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zebrań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rodziców;</w:t>
      </w:r>
    </w:p>
    <w:p w:rsidR="006E616C" w:rsidRPr="001D5137" w:rsidRDefault="006E616C" w:rsidP="00CE1779">
      <w:pPr>
        <w:pStyle w:val="Akapitzlist"/>
        <w:numPr>
          <w:ilvl w:val="2"/>
          <w:numId w:val="114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wyznaczenie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dnia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godziny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miesiącu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na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indywidualne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spotkania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rodzicami/prawnymi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opiekunami/;</w:t>
      </w:r>
    </w:p>
    <w:p w:rsidR="006E616C" w:rsidRPr="001D5137" w:rsidRDefault="006E616C" w:rsidP="00CE1779">
      <w:pPr>
        <w:pStyle w:val="Akapitzlist"/>
        <w:numPr>
          <w:ilvl w:val="2"/>
          <w:numId w:val="114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inicjowanie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natychmiastowego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kontaktu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rodzicami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szczególnie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uzasadnionych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przypadkach;</w:t>
      </w:r>
    </w:p>
    <w:p w:rsidR="006E616C" w:rsidRPr="001D5137" w:rsidRDefault="006E616C" w:rsidP="00CE1779">
      <w:pPr>
        <w:pStyle w:val="Akapitzlist"/>
        <w:numPr>
          <w:ilvl w:val="2"/>
          <w:numId w:val="114"/>
        </w:numPr>
        <w:spacing w:after="120" w:line="360" w:lineRule="auto"/>
        <w:ind w:left="993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prowadzenie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zeszytu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wychowawcy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lub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arkuszy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uwag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dla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uczniów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sprawiających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szczególne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problemy</w:t>
      </w:r>
      <w:r w:rsidR="00E45CF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D5137">
        <w:rPr>
          <w:rFonts w:ascii="Times New Roman" w:hAnsi="Times New Roman"/>
          <w:sz w:val="24"/>
          <w:szCs w:val="24"/>
          <w:lang w:eastAsia="pl-PL"/>
        </w:rPr>
        <w:t>dydaktyczno-wychowawcze.</w:t>
      </w:r>
    </w:p>
    <w:p w:rsidR="006E616C" w:rsidRPr="001D5137" w:rsidRDefault="006E616C" w:rsidP="00CE1779">
      <w:pPr>
        <w:pStyle w:val="Akapitzlist"/>
        <w:numPr>
          <w:ilvl w:val="1"/>
          <w:numId w:val="28"/>
        </w:numPr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korzystania w swej pracy z pomocy merytorycznej i metodycznej ze strony właściwych placówek i instytucji oświatowych i naukowych.</w:t>
      </w:r>
    </w:p>
    <w:p w:rsidR="006E616C" w:rsidRPr="001D5137" w:rsidRDefault="006E616C" w:rsidP="00CE1779">
      <w:pPr>
        <w:numPr>
          <w:ilvl w:val="1"/>
          <w:numId w:val="28"/>
        </w:numPr>
        <w:spacing w:after="120" w:line="360" w:lineRule="auto"/>
        <w:contextualSpacing/>
        <w:jc w:val="both"/>
      </w:pPr>
      <w:r w:rsidRPr="001D5137">
        <w:t>uwzględniając program wychowawczo-profilaktyczny Szkoły, ustalać treści i formy działań tematycznych na godzinach do dyspozycji wychowawcy dotyczące klasy i opracować roczny plan pracy wychowawczej, uwzględniający diagnozę problemów i potrzeb uczniów, wdrożyć opracowany plan pracy wychowawczej po uzgodnieniu go z rodzicami;</w:t>
      </w:r>
    </w:p>
    <w:p w:rsidR="006E616C" w:rsidRPr="00735469" w:rsidRDefault="006E616C" w:rsidP="00CE1779">
      <w:pPr>
        <w:numPr>
          <w:ilvl w:val="1"/>
          <w:numId w:val="28"/>
        </w:numPr>
        <w:spacing w:after="120" w:line="360" w:lineRule="auto"/>
        <w:contextualSpacing/>
        <w:jc w:val="both"/>
      </w:pPr>
      <w:r w:rsidRPr="001D5137">
        <w:t>realizować wynikające ze statutu i przepisów prawa zadania związane z organizowaniem i świadczeniem uczniom pomocy psychologiczno-pedagogicznej oraz dokumentowanie tych działań zgodnie z wymogami przepisów prawa;</w:t>
      </w: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1D5137" w:rsidRDefault="006E616C" w:rsidP="00B67FC2">
      <w:pPr>
        <w:suppressAutoHyphens w:val="0"/>
        <w:spacing w:after="120" w:line="360" w:lineRule="auto"/>
        <w:ind w:left="360"/>
        <w:contextualSpacing/>
        <w:rPr>
          <w:rFonts w:eastAsia="Calibri"/>
          <w:lang w:eastAsia="en-US"/>
        </w:rPr>
      </w:pPr>
      <w:r w:rsidRPr="001D5137">
        <w:rPr>
          <w:rFonts w:eastAsia="Calibri"/>
          <w:lang w:eastAsia="en-US"/>
        </w:rPr>
        <w:t xml:space="preserve">Do zadań </w:t>
      </w:r>
      <w:r w:rsidRPr="00B67FC2">
        <w:rPr>
          <w:rFonts w:eastAsia="Calibri"/>
          <w:b/>
          <w:u w:val="single"/>
          <w:lang w:eastAsia="en-US"/>
        </w:rPr>
        <w:t>doradcy zawodowego</w:t>
      </w:r>
      <w:r w:rsidRPr="001D5137">
        <w:rPr>
          <w:rFonts w:eastAsia="Calibri"/>
          <w:lang w:eastAsia="en-US"/>
        </w:rPr>
        <w:t xml:space="preserve"> należy w szczególności:</w:t>
      </w:r>
    </w:p>
    <w:p w:rsidR="006E616C" w:rsidRPr="001D5137" w:rsidRDefault="006E616C" w:rsidP="00CE1779">
      <w:pPr>
        <w:numPr>
          <w:ilvl w:val="1"/>
          <w:numId w:val="65"/>
        </w:numPr>
        <w:suppressAutoHyphens w:val="0"/>
        <w:spacing w:after="120" w:line="360" w:lineRule="auto"/>
        <w:ind w:hanging="359"/>
        <w:contextualSpacing/>
        <w:jc w:val="both"/>
        <w:rPr>
          <w:rFonts w:eastAsia="Calibri"/>
          <w:lang w:eastAsia="en-US"/>
        </w:rPr>
      </w:pPr>
      <w:r w:rsidRPr="001D5137">
        <w:rPr>
          <w:rFonts w:eastAsia="Calibri"/>
          <w:lang w:eastAsia="en-US"/>
        </w:rPr>
        <w:t xml:space="preserve">systematyczne diagnozowanie zapotrzebowania uczniów na informacje edukacyjne </w:t>
      </w:r>
      <w:r w:rsidRPr="001D5137">
        <w:rPr>
          <w:rFonts w:eastAsia="Calibri"/>
          <w:lang w:eastAsia="en-US"/>
        </w:rPr>
        <w:br/>
        <w:t xml:space="preserve">i zawodowe oraz pomoc w planowaniu kształcenia i kariery zawodowej; </w:t>
      </w:r>
    </w:p>
    <w:p w:rsidR="006E616C" w:rsidRPr="001D5137" w:rsidRDefault="006E616C" w:rsidP="00CE1779">
      <w:pPr>
        <w:numPr>
          <w:ilvl w:val="1"/>
          <w:numId w:val="65"/>
        </w:numPr>
        <w:suppressAutoHyphens w:val="0"/>
        <w:spacing w:after="120" w:line="360" w:lineRule="auto"/>
        <w:ind w:hanging="359"/>
        <w:contextualSpacing/>
        <w:jc w:val="both"/>
        <w:rPr>
          <w:rFonts w:eastAsia="Calibri"/>
          <w:lang w:eastAsia="en-US"/>
        </w:rPr>
      </w:pPr>
      <w:r w:rsidRPr="001D5137">
        <w:rPr>
          <w:rFonts w:eastAsia="Calibri"/>
          <w:lang w:eastAsia="en-US"/>
        </w:rPr>
        <w:t xml:space="preserve">gromadzenie, aktualizacja i udostępnianie informacji edukacyjnych i zawodowych właściwych dla danego poziomu kształcenia; </w:t>
      </w:r>
    </w:p>
    <w:p w:rsidR="006E616C" w:rsidRPr="001D5137" w:rsidRDefault="006E616C" w:rsidP="00CE1779">
      <w:pPr>
        <w:numPr>
          <w:ilvl w:val="1"/>
          <w:numId w:val="65"/>
        </w:numPr>
        <w:suppressAutoHyphens w:val="0"/>
        <w:spacing w:after="120" w:line="360" w:lineRule="auto"/>
        <w:ind w:hanging="359"/>
        <w:contextualSpacing/>
        <w:jc w:val="both"/>
        <w:rPr>
          <w:rFonts w:eastAsia="Calibri"/>
          <w:lang w:eastAsia="en-US"/>
        </w:rPr>
      </w:pPr>
      <w:r w:rsidRPr="001D5137">
        <w:rPr>
          <w:rFonts w:eastAsia="Calibri"/>
          <w:lang w:eastAsia="en-US"/>
        </w:rPr>
        <w:t xml:space="preserve">prowadzenie zajęć związanych z wyborem kierunku kształcenia i zawodu oraz planowaniem kształcenia i kariery zawodowej; </w:t>
      </w:r>
    </w:p>
    <w:p w:rsidR="006E616C" w:rsidRPr="001D5137" w:rsidRDefault="006E616C" w:rsidP="00CE1779">
      <w:pPr>
        <w:numPr>
          <w:ilvl w:val="1"/>
          <w:numId w:val="65"/>
        </w:numPr>
        <w:suppressAutoHyphens w:val="0"/>
        <w:spacing w:after="120" w:line="360" w:lineRule="auto"/>
        <w:ind w:hanging="359"/>
        <w:contextualSpacing/>
        <w:jc w:val="both"/>
        <w:rPr>
          <w:rFonts w:eastAsia="Calibri"/>
          <w:lang w:eastAsia="en-US"/>
        </w:rPr>
      </w:pPr>
      <w:r w:rsidRPr="001D5137">
        <w:rPr>
          <w:rFonts w:eastAsia="Calibri"/>
          <w:lang w:eastAsia="en-US"/>
        </w:rPr>
        <w:t xml:space="preserve">koordynowanie działalności informacyjno-doradczej prowadzonej przez szkołę; </w:t>
      </w:r>
    </w:p>
    <w:p w:rsidR="006E616C" w:rsidRPr="001D5137" w:rsidRDefault="006E616C" w:rsidP="00CE1779">
      <w:pPr>
        <w:numPr>
          <w:ilvl w:val="1"/>
          <w:numId w:val="65"/>
        </w:numPr>
        <w:suppressAutoHyphens w:val="0"/>
        <w:spacing w:after="120" w:line="360" w:lineRule="auto"/>
        <w:ind w:hanging="359"/>
        <w:contextualSpacing/>
        <w:jc w:val="both"/>
        <w:rPr>
          <w:rFonts w:eastAsia="Calibri"/>
          <w:lang w:eastAsia="en-US"/>
        </w:rPr>
      </w:pPr>
      <w:r w:rsidRPr="001D5137">
        <w:rPr>
          <w:rFonts w:eastAsia="Calibri"/>
          <w:lang w:eastAsia="en-US"/>
        </w:rPr>
        <w:lastRenderedPageBreak/>
        <w:t xml:space="preserve">współpraca z innymi nauczycielami w tworzeniu i zapewnieniu ciągłości działań w zakresie doradztwa edukacyjno-zawodowego; </w:t>
      </w:r>
    </w:p>
    <w:p w:rsidR="006E616C" w:rsidRPr="00735469" w:rsidRDefault="006E616C" w:rsidP="00CE1779">
      <w:pPr>
        <w:numPr>
          <w:ilvl w:val="1"/>
          <w:numId w:val="65"/>
        </w:numPr>
        <w:suppressAutoHyphens w:val="0"/>
        <w:spacing w:after="120" w:line="360" w:lineRule="auto"/>
        <w:ind w:hanging="359"/>
        <w:contextualSpacing/>
        <w:jc w:val="both"/>
        <w:rPr>
          <w:rFonts w:eastAsia="Calibri"/>
          <w:lang w:eastAsia="en-US"/>
        </w:rPr>
      </w:pPr>
      <w:r w:rsidRPr="001D5137">
        <w:rPr>
          <w:rFonts w:eastAsia="Calibri"/>
          <w:lang w:eastAsia="en-US"/>
        </w:rPr>
        <w:t xml:space="preserve">realizowanie  innych zadań określonych przez Dyrektora Szkoły.  </w:t>
      </w:r>
    </w:p>
    <w:p w:rsidR="006E616C" w:rsidRPr="00735469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6E616C" w:rsidRPr="00D2565F" w:rsidRDefault="006E616C" w:rsidP="00CE1779">
      <w:pPr>
        <w:pStyle w:val="Akapitzlist"/>
        <w:numPr>
          <w:ilvl w:val="3"/>
          <w:numId w:val="115"/>
        </w:numPr>
        <w:spacing w:after="12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Pomoc</w:t>
      </w:r>
      <w:r w:rsidR="00D2565F">
        <w:rPr>
          <w:rFonts w:ascii="Times New Roman" w:hAnsi="Times New Roman"/>
          <w:sz w:val="24"/>
          <w:szCs w:val="24"/>
          <w:lang w:eastAsia="pl-PL"/>
        </w:rPr>
        <w:t xml:space="preserve">  </w:t>
      </w:r>
      <w:r w:rsidRPr="00D2565F">
        <w:rPr>
          <w:rFonts w:ascii="Times New Roman" w:hAnsi="Times New Roman"/>
          <w:sz w:val="24"/>
          <w:szCs w:val="24"/>
          <w:lang w:eastAsia="pl-PL"/>
        </w:rPr>
        <w:t>logopedyczną</w:t>
      </w:r>
      <w:r w:rsidR="00D2565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D2565F">
        <w:rPr>
          <w:rFonts w:ascii="Times New Roman" w:hAnsi="Times New Roman"/>
          <w:sz w:val="24"/>
          <w:szCs w:val="24"/>
          <w:lang w:eastAsia="pl-PL"/>
        </w:rPr>
        <w:t>w</w:t>
      </w:r>
      <w:r w:rsidR="00D2565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D2565F">
        <w:rPr>
          <w:rFonts w:ascii="Times New Roman" w:hAnsi="Times New Roman"/>
          <w:sz w:val="24"/>
          <w:szCs w:val="24"/>
          <w:lang w:eastAsia="pl-PL"/>
        </w:rPr>
        <w:t>szkole</w:t>
      </w:r>
      <w:r w:rsidR="00D2565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D2565F">
        <w:rPr>
          <w:rFonts w:ascii="Times New Roman" w:hAnsi="Times New Roman"/>
          <w:sz w:val="24"/>
          <w:szCs w:val="24"/>
          <w:lang w:eastAsia="pl-PL"/>
        </w:rPr>
        <w:t>realizuje</w:t>
      </w:r>
      <w:r w:rsidR="00D2565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D2565F">
        <w:rPr>
          <w:rFonts w:ascii="Times New Roman" w:hAnsi="Times New Roman"/>
          <w:sz w:val="24"/>
          <w:szCs w:val="24"/>
          <w:lang w:eastAsia="pl-PL"/>
        </w:rPr>
        <w:t>logopeda</w:t>
      </w:r>
      <w:r w:rsidR="00D2565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D2565F">
        <w:rPr>
          <w:rFonts w:ascii="Times New Roman" w:hAnsi="Times New Roman"/>
          <w:sz w:val="24"/>
          <w:szCs w:val="24"/>
          <w:lang w:eastAsia="pl-PL"/>
        </w:rPr>
        <w:t>szkolny.</w:t>
      </w:r>
    </w:p>
    <w:p w:rsidR="006E616C" w:rsidRPr="001D5137" w:rsidRDefault="006E616C" w:rsidP="00CE1779">
      <w:pPr>
        <w:pStyle w:val="Akapitzlist"/>
        <w:numPr>
          <w:ilvl w:val="3"/>
          <w:numId w:val="115"/>
        </w:numPr>
        <w:spacing w:after="12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 xml:space="preserve">Do zadań </w:t>
      </w:r>
      <w:r w:rsidRPr="00B67FC2">
        <w:rPr>
          <w:rFonts w:ascii="Times New Roman" w:hAnsi="Times New Roman"/>
          <w:b/>
          <w:sz w:val="24"/>
          <w:szCs w:val="24"/>
          <w:u w:val="single"/>
          <w:lang w:eastAsia="pl-PL"/>
        </w:rPr>
        <w:t>logopedy szkolnego</w:t>
      </w:r>
      <w:r w:rsidRPr="001D5137">
        <w:rPr>
          <w:rFonts w:ascii="Times New Roman" w:hAnsi="Times New Roman"/>
          <w:sz w:val="24"/>
          <w:szCs w:val="24"/>
          <w:lang w:eastAsia="pl-PL"/>
        </w:rPr>
        <w:t xml:space="preserve"> należy</w:t>
      </w:r>
      <w:r w:rsidR="00F23FC8">
        <w:rPr>
          <w:rFonts w:ascii="Times New Roman" w:hAnsi="Times New Roman"/>
          <w:sz w:val="24"/>
          <w:szCs w:val="24"/>
          <w:lang w:eastAsia="pl-PL"/>
        </w:rPr>
        <w:t xml:space="preserve"> w szczególności</w:t>
      </w:r>
      <w:r w:rsidRPr="001D5137">
        <w:rPr>
          <w:rFonts w:ascii="Times New Roman" w:hAnsi="Times New Roman"/>
          <w:sz w:val="24"/>
          <w:szCs w:val="24"/>
          <w:lang w:eastAsia="pl-PL"/>
        </w:rPr>
        <w:t>:</w:t>
      </w:r>
    </w:p>
    <w:p w:rsidR="006E616C" w:rsidRPr="001D5137" w:rsidRDefault="006E616C" w:rsidP="00C16E52">
      <w:pPr>
        <w:pStyle w:val="Akapitzlist"/>
        <w:numPr>
          <w:ilvl w:val="0"/>
          <w:numId w:val="20"/>
        </w:numPr>
        <w:tabs>
          <w:tab w:val="clear" w:pos="1146"/>
        </w:tabs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 xml:space="preserve">diagnozowanie logopedyczne, w tym prowadzenie badań przesiewowych w celu ustalenia stanu mowy oraz poziomu rozwoju językowego uczniów; </w:t>
      </w:r>
    </w:p>
    <w:p w:rsidR="006E616C" w:rsidRPr="001D5137" w:rsidRDefault="006E616C" w:rsidP="00C16E52">
      <w:pPr>
        <w:pStyle w:val="Akapitzlist"/>
        <w:numPr>
          <w:ilvl w:val="0"/>
          <w:numId w:val="20"/>
        </w:numPr>
        <w:tabs>
          <w:tab w:val="clear" w:pos="1146"/>
        </w:tabs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 xml:space="preserve">prowadzenie zajęć logopedycznych dla uczniów oraz porad i konsultacji dla rodziców i nauczycieli w zakresie stymulacji rozwoju mowy uczniów i eliminowania jej zaburzeń; </w:t>
      </w:r>
    </w:p>
    <w:p w:rsidR="006E616C" w:rsidRPr="001D5137" w:rsidRDefault="006E616C" w:rsidP="00C16E52">
      <w:pPr>
        <w:pStyle w:val="Akapitzlist"/>
        <w:numPr>
          <w:ilvl w:val="0"/>
          <w:numId w:val="20"/>
        </w:numPr>
        <w:tabs>
          <w:tab w:val="clear" w:pos="1146"/>
        </w:tabs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 xml:space="preserve">podejmowanie działań profilaktycznych zapobiegających powstawaniu zaburzeń komunikacji językowej we współpracy z rodzicami uczniów; </w:t>
      </w:r>
    </w:p>
    <w:p w:rsidR="006E616C" w:rsidRPr="001D5137" w:rsidRDefault="006E616C" w:rsidP="00C16E52">
      <w:pPr>
        <w:pStyle w:val="Akapitzlist"/>
        <w:numPr>
          <w:ilvl w:val="0"/>
          <w:numId w:val="20"/>
        </w:numPr>
        <w:tabs>
          <w:tab w:val="clear" w:pos="1146"/>
        </w:tabs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5137">
        <w:rPr>
          <w:rFonts w:ascii="Times New Roman" w:hAnsi="Times New Roman"/>
          <w:sz w:val="24"/>
          <w:szCs w:val="24"/>
          <w:lang w:eastAsia="pl-PL"/>
        </w:rPr>
        <w:t>wspieranie nauc</w:t>
      </w:r>
      <w:r w:rsidR="00F43919">
        <w:rPr>
          <w:rFonts w:ascii="Times New Roman" w:hAnsi="Times New Roman"/>
          <w:sz w:val="24"/>
          <w:szCs w:val="24"/>
          <w:lang w:eastAsia="pl-PL"/>
        </w:rPr>
        <w:t xml:space="preserve">zycieli, wychowawców </w:t>
      </w:r>
      <w:r w:rsidRPr="001D5137">
        <w:rPr>
          <w:rFonts w:ascii="Times New Roman" w:hAnsi="Times New Roman"/>
          <w:sz w:val="24"/>
          <w:szCs w:val="24"/>
          <w:lang w:eastAsia="pl-PL"/>
        </w:rPr>
        <w:t xml:space="preserve">i innych specjalistów w: </w:t>
      </w:r>
    </w:p>
    <w:p w:rsidR="006E616C" w:rsidRPr="001D5137" w:rsidRDefault="006E616C" w:rsidP="00CE1779">
      <w:pPr>
        <w:numPr>
          <w:ilvl w:val="1"/>
          <w:numId w:val="118"/>
        </w:numPr>
        <w:suppressAutoHyphens w:val="0"/>
        <w:spacing w:after="120" w:line="360" w:lineRule="auto"/>
        <w:ind w:left="1134"/>
        <w:contextualSpacing/>
        <w:jc w:val="both"/>
      </w:pPr>
      <w:r w:rsidRPr="001D5137">
        <w:t>rozpoznawaniu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</w:t>
      </w:r>
      <w:r w:rsidR="003C099E">
        <w:t xml:space="preserve"> przedszkola, szkoły;</w:t>
      </w:r>
      <w:r w:rsidRPr="001D5137">
        <w:t xml:space="preserve"> </w:t>
      </w:r>
    </w:p>
    <w:p w:rsidR="006E616C" w:rsidRPr="001D5137" w:rsidRDefault="006E616C" w:rsidP="00CE1779">
      <w:pPr>
        <w:numPr>
          <w:ilvl w:val="1"/>
          <w:numId w:val="118"/>
        </w:numPr>
        <w:suppressAutoHyphens w:val="0"/>
        <w:spacing w:after="120" w:line="360" w:lineRule="auto"/>
        <w:ind w:left="1134"/>
        <w:contextualSpacing/>
        <w:jc w:val="both"/>
      </w:pPr>
      <w:r w:rsidRPr="001D5137">
        <w:t xml:space="preserve">udzielaniu pomocy psychologiczno-pedagogicznej. </w:t>
      </w:r>
    </w:p>
    <w:p w:rsidR="006E616C" w:rsidRPr="00B67FC2" w:rsidRDefault="006E616C" w:rsidP="00C16E52">
      <w:pPr>
        <w:pStyle w:val="Akapitzlist"/>
        <w:numPr>
          <w:ilvl w:val="0"/>
          <w:numId w:val="20"/>
        </w:numPr>
        <w:tabs>
          <w:tab w:val="clear" w:pos="1146"/>
        </w:tabs>
        <w:spacing w:after="120" w:line="360" w:lineRule="auto"/>
        <w:ind w:left="709" w:hanging="359"/>
        <w:jc w:val="both"/>
        <w:rPr>
          <w:rFonts w:ascii="Times New Roman" w:hAnsi="Times New Roman"/>
          <w:sz w:val="24"/>
          <w:szCs w:val="24"/>
        </w:rPr>
      </w:pPr>
      <w:r w:rsidRPr="001D5137">
        <w:rPr>
          <w:rFonts w:ascii="Times New Roman" w:hAnsi="Times New Roman"/>
          <w:sz w:val="24"/>
          <w:szCs w:val="24"/>
        </w:rPr>
        <w:t>realizowanie wynikających ze statutu i przepisów prawa zadań związanych z organizowaniem i świadczeniem uczniom pomocy psychologiczno-pedagogicznej oraz dokumentowanie tych działań zgodnie z wymogami przepisów prawa.</w:t>
      </w: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E02996" w:rsidRPr="00E5155B" w:rsidRDefault="00E02996" w:rsidP="00E02996">
      <w:pPr>
        <w:spacing w:after="120" w:line="360" w:lineRule="auto"/>
        <w:contextualSpacing/>
        <w:jc w:val="both"/>
      </w:pPr>
      <w:r w:rsidRPr="00E5155B">
        <w:t xml:space="preserve">Do zadań </w:t>
      </w:r>
      <w:r w:rsidRPr="00E5155B">
        <w:rPr>
          <w:b/>
          <w:u w:val="single"/>
        </w:rPr>
        <w:t>nauczyciela - bibliotekarza</w:t>
      </w:r>
      <w:r w:rsidRPr="00E5155B">
        <w:t xml:space="preserve"> należy</w:t>
      </w:r>
      <w:r w:rsidR="00E5155B">
        <w:t xml:space="preserve"> w szczególności</w:t>
      </w:r>
      <w:r w:rsidRPr="00E5155B">
        <w:t>:</w:t>
      </w:r>
    </w:p>
    <w:p w:rsidR="00E02996" w:rsidRPr="00907CEC" w:rsidRDefault="00E02996" w:rsidP="00CE1779">
      <w:pPr>
        <w:numPr>
          <w:ilvl w:val="1"/>
          <w:numId w:val="70"/>
        </w:numPr>
        <w:spacing w:after="120" w:line="360" w:lineRule="auto"/>
        <w:ind w:left="851" w:hanging="425"/>
        <w:contextualSpacing/>
        <w:jc w:val="both"/>
      </w:pPr>
      <w:r w:rsidRPr="00907CEC">
        <w:t xml:space="preserve">realizacja zadań związanych z udostępnieniem uczniom bezpłatnych podręczników, materiałów edukacyjnych i ćwiczeniowych; </w:t>
      </w:r>
    </w:p>
    <w:p w:rsidR="00E02996" w:rsidRPr="00907CEC" w:rsidRDefault="00E02996" w:rsidP="00CE1779">
      <w:pPr>
        <w:numPr>
          <w:ilvl w:val="1"/>
          <w:numId w:val="70"/>
        </w:numPr>
        <w:spacing w:after="120" w:line="360" w:lineRule="auto"/>
        <w:ind w:left="851" w:hanging="425"/>
        <w:contextualSpacing/>
        <w:jc w:val="both"/>
      </w:pPr>
      <w:r w:rsidRPr="00907CEC">
        <w:t>opracowanie projektu regulaminu korzystania z biblioteki szkolnej;</w:t>
      </w:r>
    </w:p>
    <w:p w:rsidR="00E02996" w:rsidRPr="00907CEC" w:rsidRDefault="00E02996" w:rsidP="00CE1779">
      <w:pPr>
        <w:numPr>
          <w:ilvl w:val="1"/>
          <w:numId w:val="70"/>
        </w:numPr>
        <w:spacing w:after="120" w:line="360" w:lineRule="auto"/>
        <w:ind w:left="851" w:hanging="425"/>
        <w:contextualSpacing/>
        <w:jc w:val="both"/>
      </w:pPr>
      <w:r w:rsidRPr="00907CEC">
        <w:t>przedstawianie radzie pedagogicznej informacji o stanie czytelnictwa poszczególnych klas;</w:t>
      </w:r>
    </w:p>
    <w:p w:rsidR="00E02996" w:rsidRPr="00907CEC" w:rsidRDefault="00E02996" w:rsidP="00CE1779">
      <w:pPr>
        <w:numPr>
          <w:ilvl w:val="1"/>
          <w:numId w:val="70"/>
        </w:numPr>
        <w:spacing w:after="120" w:line="360" w:lineRule="auto"/>
        <w:ind w:left="851" w:hanging="425"/>
        <w:contextualSpacing/>
        <w:jc w:val="both"/>
      </w:pPr>
      <w:r w:rsidRPr="00907CEC">
        <w:lastRenderedPageBreak/>
        <w:t>doradzanie przy wyborach czytelniczych, zachęcanie uczniów do świadomego doboru lektury i do jej planowania oraz do udziału w konkursach szkolnych i pozaszkolnych;</w:t>
      </w:r>
    </w:p>
    <w:p w:rsidR="00E02996" w:rsidRDefault="00E02996" w:rsidP="00CE1779">
      <w:pPr>
        <w:numPr>
          <w:ilvl w:val="1"/>
          <w:numId w:val="70"/>
        </w:numPr>
        <w:spacing w:after="120" w:line="360" w:lineRule="auto"/>
        <w:ind w:left="851" w:hanging="425"/>
        <w:contextualSpacing/>
        <w:jc w:val="both"/>
      </w:pPr>
      <w:r w:rsidRPr="00907CEC">
        <w:t>tworzenie warunków do poszukiwania, porządkowania i wykorzystania informacji z różnych źródeł oraz efektywnego posługiwania się technologią informacyjną;</w:t>
      </w:r>
    </w:p>
    <w:p w:rsidR="005110F2" w:rsidRPr="00907CEC" w:rsidRDefault="005110F2" w:rsidP="00CE1779">
      <w:pPr>
        <w:numPr>
          <w:ilvl w:val="1"/>
          <w:numId w:val="70"/>
        </w:numPr>
        <w:spacing w:after="120" w:line="360" w:lineRule="auto"/>
        <w:ind w:left="851" w:hanging="425"/>
        <w:contextualSpacing/>
        <w:jc w:val="both"/>
      </w:pPr>
      <w:r>
        <w:t>gromadzenie, zgodnie z potrzebami czytelników, zbiorów biblioteki, dokonując ich ewidencji oraz opracowania bibliotecznego;</w:t>
      </w:r>
    </w:p>
    <w:p w:rsidR="00E02996" w:rsidRPr="00907CEC" w:rsidRDefault="00E02996" w:rsidP="00CE1779">
      <w:pPr>
        <w:numPr>
          <w:ilvl w:val="1"/>
          <w:numId w:val="70"/>
        </w:numPr>
        <w:spacing w:after="120" w:line="360" w:lineRule="auto"/>
        <w:ind w:left="851" w:hanging="425"/>
        <w:contextualSpacing/>
        <w:jc w:val="both"/>
      </w:pPr>
      <w:r w:rsidRPr="00907CEC">
        <w:t>udostępnianie zbiorów, udzielanie informacji biograficznych, popularyzowanie nowości bibliotecznych;</w:t>
      </w:r>
    </w:p>
    <w:p w:rsidR="00E02996" w:rsidRPr="00907CEC" w:rsidRDefault="00E02996" w:rsidP="00CE1779">
      <w:pPr>
        <w:numPr>
          <w:ilvl w:val="1"/>
          <w:numId w:val="70"/>
        </w:numPr>
        <w:spacing w:after="120" w:line="360" w:lineRule="auto"/>
        <w:ind w:left="851" w:hanging="425"/>
        <w:contextualSpacing/>
        <w:jc w:val="both"/>
      </w:pPr>
      <w:r w:rsidRPr="00907CEC">
        <w:t>prowadzenie zajęć z edukacji czytelniczej;</w:t>
      </w:r>
    </w:p>
    <w:p w:rsidR="00E02996" w:rsidRDefault="00E02996" w:rsidP="00CE1779">
      <w:pPr>
        <w:numPr>
          <w:ilvl w:val="1"/>
          <w:numId w:val="70"/>
        </w:numPr>
        <w:spacing w:after="120" w:line="360" w:lineRule="auto"/>
        <w:ind w:left="851" w:hanging="425"/>
        <w:contextualSpacing/>
        <w:jc w:val="both"/>
      </w:pPr>
      <w:r w:rsidRPr="00907CEC">
        <w:t>prowadzenie różnych form upowszechniania czytelnictwa;</w:t>
      </w:r>
    </w:p>
    <w:p w:rsidR="00907CEC" w:rsidRDefault="00907CEC" w:rsidP="00CE1779">
      <w:pPr>
        <w:numPr>
          <w:ilvl w:val="1"/>
          <w:numId w:val="70"/>
        </w:numPr>
        <w:spacing w:after="120" w:line="360" w:lineRule="auto"/>
        <w:ind w:left="851" w:hanging="425"/>
        <w:contextualSpacing/>
        <w:jc w:val="both"/>
      </w:pPr>
      <w:r>
        <w:t>przygotowanie i przeprowadzenie imprez i konkursów czytelniczych;</w:t>
      </w:r>
    </w:p>
    <w:p w:rsidR="00907CEC" w:rsidRDefault="00907CEC" w:rsidP="00CE1779">
      <w:pPr>
        <w:numPr>
          <w:ilvl w:val="1"/>
          <w:numId w:val="70"/>
        </w:numPr>
        <w:spacing w:after="120" w:line="360" w:lineRule="auto"/>
        <w:ind w:left="851" w:hanging="425"/>
        <w:contextualSpacing/>
        <w:jc w:val="both"/>
      </w:pPr>
      <w:r>
        <w:t>popularyzowanie nowości czytelniczych;</w:t>
      </w:r>
    </w:p>
    <w:p w:rsidR="00907CEC" w:rsidRPr="00907CEC" w:rsidRDefault="005110F2" w:rsidP="00CE1779">
      <w:pPr>
        <w:numPr>
          <w:ilvl w:val="1"/>
          <w:numId w:val="70"/>
        </w:numPr>
        <w:spacing w:after="120" w:line="360" w:lineRule="auto"/>
        <w:ind w:left="851" w:hanging="425"/>
        <w:contextualSpacing/>
        <w:jc w:val="both"/>
      </w:pPr>
      <w:r>
        <w:t>udzielanie pomocy nauczycielom w ich pracy dydaktyczno-wychowawczej;</w:t>
      </w:r>
    </w:p>
    <w:p w:rsidR="00E02996" w:rsidRDefault="00E02996" w:rsidP="00CE1779">
      <w:pPr>
        <w:numPr>
          <w:ilvl w:val="1"/>
          <w:numId w:val="70"/>
        </w:numPr>
        <w:spacing w:after="120" w:line="360" w:lineRule="auto"/>
        <w:ind w:left="851" w:hanging="425"/>
        <w:contextualSpacing/>
        <w:jc w:val="both"/>
      </w:pPr>
      <w:r w:rsidRPr="00907CEC">
        <w:t>gromadzenie, opracowywanie i konserwacja zbiorów;</w:t>
      </w:r>
    </w:p>
    <w:p w:rsidR="00E02996" w:rsidRPr="00907CEC" w:rsidRDefault="00E02996" w:rsidP="00CE1779">
      <w:pPr>
        <w:numPr>
          <w:ilvl w:val="1"/>
          <w:numId w:val="70"/>
        </w:numPr>
        <w:tabs>
          <w:tab w:val="left" w:pos="851"/>
        </w:tabs>
        <w:spacing w:after="120" w:line="360" w:lineRule="auto"/>
        <w:ind w:left="709" w:hanging="283"/>
        <w:contextualSpacing/>
        <w:jc w:val="both"/>
      </w:pPr>
      <w:r w:rsidRPr="00907CEC">
        <w:t>prowadzenie wymaganej dokumentacji biblioteki (dziennik, księgę inwentarzową, karty czytelników, statystyki);</w:t>
      </w:r>
    </w:p>
    <w:p w:rsidR="00E02996" w:rsidRDefault="00E02996" w:rsidP="00CE1779">
      <w:pPr>
        <w:numPr>
          <w:ilvl w:val="1"/>
          <w:numId w:val="70"/>
        </w:numPr>
        <w:tabs>
          <w:tab w:val="left" w:pos="851"/>
        </w:tabs>
        <w:spacing w:after="120" w:line="360" w:lineRule="auto"/>
        <w:ind w:left="709" w:hanging="283"/>
        <w:contextualSpacing/>
        <w:jc w:val="both"/>
      </w:pPr>
      <w:r w:rsidRPr="00907CEC">
        <w:t>czuwanie nad ładem i porządkiem w bibliotece</w:t>
      </w:r>
      <w:r w:rsidR="005110F2">
        <w:t>.</w:t>
      </w:r>
    </w:p>
    <w:p w:rsidR="00C177E9" w:rsidRDefault="00C177E9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C177E9" w:rsidRDefault="00C177E9" w:rsidP="007A0E0C">
      <w:pPr>
        <w:spacing w:line="360" w:lineRule="auto"/>
      </w:pPr>
      <w:r>
        <w:t xml:space="preserve">Zakres zadań </w:t>
      </w:r>
      <w:r w:rsidRPr="00C177E9">
        <w:rPr>
          <w:b/>
          <w:u w:val="single"/>
        </w:rPr>
        <w:t>nauczyciela świetlicy</w:t>
      </w:r>
      <w:r>
        <w:t xml:space="preserve"> obejmuje w szczególności:</w:t>
      </w:r>
    </w:p>
    <w:p w:rsidR="007A0E0C" w:rsidRPr="007A0E0C" w:rsidRDefault="007A0E0C" w:rsidP="00CE1779">
      <w:pPr>
        <w:pStyle w:val="Akapitzlist"/>
        <w:numPr>
          <w:ilvl w:val="0"/>
          <w:numId w:val="14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A0E0C">
        <w:rPr>
          <w:rFonts w:ascii="Times New Roman" w:hAnsi="Times New Roman"/>
          <w:sz w:val="24"/>
          <w:szCs w:val="24"/>
        </w:rPr>
        <w:t>podlega</w:t>
      </w:r>
      <w:r w:rsidR="00A66D6B">
        <w:rPr>
          <w:rFonts w:ascii="Times New Roman" w:hAnsi="Times New Roman"/>
          <w:sz w:val="24"/>
          <w:szCs w:val="24"/>
        </w:rPr>
        <w:t>nie kompetencjom dyrektora szkoły;</w:t>
      </w:r>
    </w:p>
    <w:p w:rsidR="007A0E0C" w:rsidRPr="007A0E0C" w:rsidRDefault="00621B6A" w:rsidP="00CE1779">
      <w:pPr>
        <w:pStyle w:val="Akapitzlist"/>
        <w:numPr>
          <w:ilvl w:val="0"/>
          <w:numId w:val="14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opracowanie</w:t>
      </w:r>
      <w:r w:rsidR="007A0E0C" w:rsidRPr="007A0E0C">
        <w:rPr>
          <w:rFonts w:ascii="Times New Roman" w:hAnsi="Times New Roman"/>
          <w:sz w:val="24"/>
          <w:szCs w:val="24"/>
        </w:rPr>
        <w:t xml:space="preserve"> projekt</w:t>
      </w:r>
      <w:r>
        <w:rPr>
          <w:rFonts w:ascii="Times New Roman" w:hAnsi="Times New Roman"/>
          <w:sz w:val="24"/>
          <w:szCs w:val="24"/>
        </w:rPr>
        <w:t>u</w:t>
      </w:r>
      <w:r w:rsidR="007A0E0C" w:rsidRPr="007A0E0C">
        <w:rPr>
          <w:rFonts w:ascii="Times New Roman" w:hAnsi="Times New Roman"/>
          <w:sz w:val="24"/>
          <w:szCs w:val="24"/>
        </w:rPr>
        <w:t xml:space="preserve"> regulaminu ko</w:t>
      </w:r>
      <w:r>
        <w:rPr>
          <w:rFonts w:ascii="Times New Roman" w:hAnsi="Times New Roman"/>
          <w:sz w:val="24"/>
          <w:szCs w:val="24"/>
        </w:rPr>
        <w:t>rzystania ze świetlicy szkolnej;</w:t>
      </w:r>
    </w:p>
    <w:p w:rsidR="007A0E0C" w:rsidRPr="007A0E0C" w:rsidRDefault="00621B6A" w:rsidP="00CE1779">
      <w:pPr>
        <w:pStyle w:val="Akapitzlist"/>
        <w:numPr>
          <w:ilvl w:val="0"/>
          <w:numId w:val="14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organizację pracy wychowawczo – opiekuńczej</w:t>
      </w:r>
      <w:r w:rsidR="007A0E0C" w:rsidRPr="007A0E0C">
        <w:rPr>
          <w:rFonts w:ascii="Times New Roman" w:hAnsi="Times New Roman"/>
          <w:sz w:val="24"/>
          <w:szCs w:val="24"/>
        </w:rPr>
        <w:t xml:space="preserve"> świetlicy w sposób zapewniający bezpieczną i prawidłową opiekę, odpoczynek, pomoc w nauce, rozrywkę, zabawę i rozwijanie wszech</w:t>
      </w:r>
      <w:r>
        <w:rPr>
          <w:rFonts w:ascii="Times New Roman" w:hAnsi="Times New Roman"/>
          <w:sz w:val="24"/>
          <w:szCs w:val="24"/>
        </w:rPr>
        <w:t>stronnych zainteresowań uczniów;</w:t>
      </w:r>
    </w:p>
    <w:p w:rsidR="007A0E0C" w:rsidRPr="007A0E0C" w:rsidRDefault="00621B6A" w:rsidP="00CE1779">
      <w:pPr>
        <w:pStyle w:val="Akapitzlist"/>
        <w:numPr>
          <w:ilvl w:val="0"/>
          <w:numId w:val="14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zapisy dzieci do świetlicy</w:t>
      </w:r>
      <w:r w:rsidR="00A66D6B">
        <w:rPr>
          <w:rFonts w:ascii="Times New Roman" w:hAnsi="Times New Roman"/>
          <w:sz w:val="24"/>
          <w:szCs w:val="24"/>
        </w:rPr>
        <w:t>;</w:t>
      </w:r>
    </w:p>
    <w:p w:rsidR="007A0E0C" w:rsidRPr="007A0E0C" w:rsidRDefault="00621B6A" w:rsidP="00CE1779">
      <w:pPr>
        <w:pStyle w:val="Akapitzlist"/>
        <w:numPr>
          <w:ilvl w:val="0"/>
          <w:numId w:val="14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opracowanie rocznego</w:t>
      </w:r>
      <w:r w:rsidR="007A0E0C" w:rsidRPr="007A0E0C">
        <w:rPr>
          <w:rFonts w:ascii="Times New Roman" w:hAnsi="Times New Roman"/>
          <w:sz w:val="24"/>
          <w:szCs w:val="24"/>
        </w:rPr>
        <w:t xml:space="preserve"> plan</w:t>
      </w:r>
      <w:r>
        <w:rPr>
          <w:rFonts w:ascii="Times New Roman" w:hAnsi="Times New Roman"/>
          <w:sz w:val="24"/>
          <w:szCs w:val="24"/>
        </w:rPr>
        <w:t>u</w:t>
      </w:r>
      <w:r w:rsidR="007A0E0C" w:rsidRPr="007A0E0C">
        <w:rPr>
          <w:rFonts w:ascii="Times New Roman" w:hAnsi="Times New Roman"/>
          <w:sz w:val="24"/>
          <w:szCs w:val="24"/>
        </w:rPr>
        <w:t xml:space="preserve"> p</w:t>
      </w:r>
      <w:r>
        <w:rPr>
          <w:rFonts w:ascii="Times New Roman" w:hAnsi="Times New Roman"/>
          <w:sz w:val="24"/>
          <w:szCs w:val="24"/>
        </w:rPr>
        <w:t>racy świetlicy zgodnego z planem wychowawczo-profilaktycznym szkoły;</w:t>
      </w:r>
    </w:p>
    <w:p w:rsidR="007A0E0C" w:rsidRPr="007A0E0C" w:rsidRDefault="00621B6A" w:rsidP="00CE1779">
      <w:pPr>
        <w:pStyle w:val="Akapitzlist"/>
        <w:numPr>
          <w:ilvl w:val="0"/>
          <w:numId w:val="14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</w:t>
      </w:r>
      <w:r w:rsidR="007A0E0C" w:rsidRPr="007A0E0C">
        <w:rPr>
          <w:rFonts w:ascii="Times New Roman" w:hAnsi="Times New Roman"/>
          <w:sz w:val="24"/>
          <w:szCs w:val="24"/>
        </w:rPr>
        <w:t xml:space="preserve"> </w:t>
      </w:r>
      <w:r w:rsidR="00A66D6B">
        <w:rPr>
          <w:rFonts w:ascii="Times New Roman" w:hAnsi="Times New Roman"/>
          <w:sz w:val="24"/>
          <w:szCs w:val="24"/>
        </w:rPr>
        <w:t>wymaganą dokumentację świetlicy;</w:t>
      </w:r>
    </w:p>
    <w:p w:rsidR="007A0E0C" w:rsidRPr="007A0E0C" w:rsidRDefault="007A0E0C" w:rsidP="00CE1779">
      <w:pPr>
        <w:pStyle w:val="Akapitzlist"/>
        <w:numPr>
          <w:ilvl w:val="0"/>
          <w:numId w:val="14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A0E0C">
        <w:rPr>
          <w:rFonts w:ascii="Times New Roman" w:hAnsi="Times New Roman"/>
          <w:sz w:val="24"/>
          <w:szCs w:val="24"/>
        </w:rPr>
        <w:t>czynny udział w p</w:t>
      </w:r>
      <w:r w:rsidR="00A66D6B">
        <w:rPr>
          <w:rFonts w:ascii="Times New Roman" w:hAnsi="Times New Roman"/>
          <w:sz w:val="24"/>
          <w:szCs w:val="24"/>
        </w:rPr>
        <w:t>osiedzeniach Rady Pedagogicznej;</w:t>
      </w:r>
    </w:p>
    <w:p w:rsidR="007A0E0C" w:rsidRPr="007A0E0C" w:rsidRDefault="00621B6A" w:rsidP="00CE1779">
      <w:pPr>
        <w:pStyle w:val="Akapitzlist"/>
        <w:numPr>
          <w:ilvl w:val="0"/>
          <w:numId w:val="14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współpracę</w:t>
      </w:r>
      <w:r w:rsidR="007A0E0C" w:rsidRPr="007A0E0C">
        <w:rPr>
          <w:rFonts w:ascii="Times New Roman" w:hAnsi="Times New Roman"/>
          <w:sz w:val="24"/>
          <w:szCs w:val="24"/>
        </w:rPr>
        <w:t xml:space="preserve"> z rodzicami uc</w:t>
      </w:r>
      <w:r w:rsidR="00A66D6B">
        <w:rPr>
          <w:rFonts w:ascii="Times New Roman" w:hAnsi="Times New Roman"/>
          <w:sz w:val="24"/>
          <w:szCs w:val="24"/>
        </w:rPr>
        <w:t>zniów objętych opieką świetlicy;</w:t>
      </w:r>
    </w:p>
    <w:p w:rsidR="007A0E0C" w:rsidRPr="007A0E0C" w:rsidRDefault="00621B6A" w:rsidP="00CE1779">
      <w:pPr>
        <w:pStyle w:val="Akapitzlist"/>
        <w:numPr>
          <w:ilvl w:val="0"/>
          <w:numId w:val="14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współpracę</w:t>
      </w:r>
      <w:r w:rsidR="007A0E0C" w:rsidRPr="007A0E0C">
        <w:rPr>
          <w:rFonts w:ascii="Times New Roman" w:hAnsi="Times New Roman"/>
          <w:sz w:val="24"/>
          <w:szCs w:val="24"/>
        </w:rPr>
        <w:t xml:space="preserve"> z organizacjami i instytucjami działają</w:t>
      </w:r>
      <w:r w:rsidR="00A66D6B">
        <w:rPr>
          <w:rFonts w:ascii="Times New Roman" w:hAnsi="Times New Roman"/>
          <w:sz w:val="24"/>
          <w:szCs w:val="24"/>
        </w:rPr>
        <w:t>cymi na rzecz dziecka i rodziny;</w:t>
      </w:r>
    </w:p>
    <w:p w:rsidR="007A0E0C" w:rsidRPr="007A0E0C" w:rsidRDefault="00621B6A" w:rsidP="00CE1779">
      <w:pPr>
        <w:pStyle w:val="Akapitzlist"/>
        <w:numPr>
          <w:ilvl w:val="0"/>
          <w:numId w:val="14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reprezentowanie</w:t>
      </w:r>
      <w:r w:rsidR="007A0E0C" w:rsidRPr="007A0E0C">
        <w:rPr>
          <w:rFonts w:ascii="Times New Roman" w:hAnsi="Times New Roman"/>
          <w:sz w:val="24"/>
          <w:szCs w:val="24"/>
        </w:rPr>
        <w:t xml:space="preserve"> interes</w:t>
      </w:r>
      <w:r>
        <w:rPr>
          <w:rFonts w:ascii="Times New Roman" w:hAnsi="Times New Roman"/>
          <w:sz w:val="24"/>
          <w:szCs w:val="24"/>
        </w:rPr>
        <w:t>ów</w:t>
      </w:r>
      <w:r w:rsidR="007A0E0C" w:rsidRPr="007A0E0C">
        <w:rPr>
          <w:rFonts w:ascii="Times New Roman" w:hAnsi="Times New Roman"/>
          <w:sz w:val="24"/>
          <w:szCs w:val="24"/>
        </w:rPr>
        <w:t xml:space="preserve"> świetlicy w śro</w:t>
      </w:r>
      <w:r>
        <w:rPr>
          <w:rFonts w:ascii="Times New Roman" w:hAnsi="Times New Roman"/>
          <w:sz w:val="24"/>
          <w:szCs w:val="24"/>
        </w:rPr>
        <w:t>dowisku szkolnym i pozaszkolnym;</w:t>
      </w:r>
    </w:p>
    <w:p w:rsidR="007A0E0C" w:rsidRPr="007A0E0C" w:rsidRDefault="00621B6A" w:rsidP="00CE1779">
      <w:pPr>
        <w:pStyle w:val="Akapitzlist"/>
        <w:numPr>
          <w:ilvl w:val="0"/>
          <w:numId w:val="14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przygotowywanie</w:t>
      </w:r>
      <w:r w:rsidR="007A0E0C" w:rsidRPr="007A0E0C">
        <w:rPr>
          <w:rFonts w:ascii="Times New Roman" w:hAnsi="Times New Roman"/>
          <w:sz w:val="24"/>
          <w:szCs w:val="24"/>
        </w:rPr>
        <w:t xml:space="preserve"> i przeprowadza</w:t>
      </w:r>
      <w:r>
        <w:rPr>
          <w:rFonts w:ascii="Times New Roman" w:hAnsi="Times New Roman"/>
          <w:sz w:val="24"/>
          <w:szCs w:val="24"/>
        </w:rPr>
        <w:t>nie imprez i konkursów;</w:t>
      </w:r>
    </w:p>
    <w:p w:rsidR="007A0E0C" w:rsidRPr="007A0E0C" w:rsidRDefault="007A0E0C" w:rsidP="00CE1779">
      <w:pPr>
        <w:pStyle w:val="Akapitzlist"/>
        <w:numPr>
          <w:ilvl w:val="0"/>
          <w:numId w:val="14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A0E0C">
        <w:rPr>
          <w:rFonts w:ascii="Times New Roman" w:hAnsi="Times New Roman"/>
          <w:sz w:val="24"/>
          <w:szCs w:val="24"/>
        </w:rPr>
        <w:t>sporządza</w:t>
      </w:r>
      <w:r w:rsidR="00621B6A">
        <w:rPr>
          <w:rFonts w:ascii="Times New Roman" w:hAnsi="Times New Roman"/>
          <w:sz w:val="24"/>
          <w:szCs w:val="24"/>
        </w:rPr>
        <w:t>nie zapotrzebowania</w:t>
      </w:r>
      <w:r w:rsidRPr="007A0E0C">
        <w:rPr>
          <w:rFonts w:ascii="Times New Roman" w:hAnsi="Times New Roman"/>
          <w:sz w:val="24"/>
          <w:szCs w:val="24"/>
        </w:rPr>
        <w:t xml:space="preserve"> i za zgodą dyr</w:t>
      </w:r>
      <w:r w:rsidR="00621B6A">
        <w:rPr>
          <w:rFonts w:ascii="Times New Roman" w:hAnsi="Times New Roman"/>
          <w:sz w:val="24"/>
          <w:szCs w:val="24"/>
        </w:rPr>
        <w:t>ektora dokonywanie</w:t>
      </w:r>
      <w:r w:rsidR="00782FE3">
        <w:rPr>
          <w:rFonts w:ascii="Times New Roman" w:hAnsi="Times New Roman"/>
          <w:sz w:val="24"/>
          <w:szCs w:val="24"/>
        </w:rPr>
        <w:t xml:space="preserve"> zakupu wyposażenia świetlicy;</w:t>
      </w:r>
    </w:p>
    <w:p w:rsidR="00C177E9" w:rsidRPr="00782FE3" w:rsidRDefault="007A0E0C" w:rsidP="00CE1779">
      <w:pPr>
        <w:pStyle w:val="Akapitzlist"/>
        <w:numPr>
          <w:ilvl w:val="0"/>
          <w:numId w:val="14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A0E0C">
        <w:rPr>
          <w:rFonts w:ascii="Times New Roman" w:hAnsi="Times New Roman"/>
          <w:sz w:val="24"/>
          <w:szCs w:val="24"/>
        </w:rPr>
        <w:t>czuwa</w:t>
      </w:r>
      <w:r w:rsidR="00621B6A">
        <w:rPr>
          <w:rFonts w:ascii="Times New Roman" w:hAnsi="Times New Roman"/>
          <w:sz w:val="24"/>
          <w:szCs w:val="24"/>
        </w:rPr>
        <w:t>nie</w:t>
      </w:r>
      <w:r w:rsidRPr="007A0E0C">
        <w:rPr>
          <w:rFonts w:ascii="Times New Roman" w:hAnsi="Times New Roman"/>
          <w:sz w:val="24"/>
          <w:szCs w:val="24"/>
        </w:rPr>
        <w:t xml:space="preserve"> nad ładem i porządkiem w świetlicy.</w:t>
      </w:r>
    </w:p>
    <w:p w:rsidR="00C177E9" w:rsidRPr="00C177E9" w:rsidRDefault="00C177E9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1F1EC7" w:rsidRPr="00354BEF" w:rsidRDefault="00354BEF" w:rsidP="00C177E9">
      <w:pPr>
        <w:pStyle w:val="Nagwek3"/>
        <w:spacing w:after="120"/>
        <w:contextualSpacing/>
        <w:jc w:val="left"/>
        <w:rPr>
          <w:rFonts w:ascii="Times New Roman" w:hAnsi="Times New Roman" w:cs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uchylony</w:t>
      </w:r>
    </w:p>
    <w:p w:rsidR="001F1EC7" w:rsidRDefault="001F1EC7" w:rsidP="00CE1779">
      <w:pPr>
        <w:pStyle w:val="Akapitzlist"/>
        <w:numPr>
          <w:ilvl w:val="0"/>
          <w:numId w:val="70"/>
        </w:numPr>
        <w:tabs>
          <w:tab w:val="left" w:pos="720"/>
          <w:tab w:val="left" w:pos="851"/>
        </w:tabs>
        <w:spacing w:after="120" w:line="360" w:lineRule="auto"/>
        <w:ind w:hanging="928"/>
        <w:jc w:val="both"/>
      </w:pPr>
    </w:p>
    <w:p w:rsidR="006B4639" w:rsidRPr="006B4639" w:rsidRDefault="006B4639" w:rsidP="006B4639">
      <w:pPr>
        <w:autoSpaceDN w:val="0"/>
        <w:spacing w:after="120" w:line="360" w:lineRule="auto"/>
        <w:jc w:val="both"/>
        <w:rPr>
          <w:lang w:eastAsia="pl-PL"/>
        </w:rPr>
      </w:pPr>
      <w:r w:rsidRPr="006B4639">
        <w:rPr>
          <w:lang w:eastAsia="pl-PL"/>
        </w:rPr>
        <w:t xml:space="preserve">Do zadań </w:t>
      </w:r>
      <w:r w:rsidRPr="006B4639">
        <w:rPr>
          <w:b/>
          <w:u w:val="single"/>
          <w:lang w:eastAsia="pl-PL"/>
        </w:rPr>
        <w:t>pedagoga szkolnego</w:t>
      </w:r>
      <w:r w:rsidRPr="006B4639">
        <w:rPr>
          <w:lang w:eastAsia="pl-PL"/>
        </w:rPr>
        <w:t xml:space="preserve"> należy w szczególności:</w:t>
      </w:r>
    </w:p>
    <w:p w:rsidR="006B4639" w:rsidRPr="006B4639" w:rsidRDefault="006B4639" w:rsidP="00CE1779">
      <w:pPr>
        <w:numPr>
          <w:ilvl w:val="0"/>
          <w:numId w:val="155"/>
        </w:numPr>
        <w:autoSpaceDN w:val="0"/>
        <w:spacing w:after="120" w:line="360" w:lineRule="auto"/>
        <w:jc w:val="both"/>
        <w:rPr>
          <w:lang w:eastAsia="pl-PL"/>
        </w:rPr>
      </w:pPr>
      <w:r w:rsidRPr="006B4639">
        <w:rPr>
          <w:lang w:eastAsia="pl-PL"/>
        </w:rPr>
        <w:t xml:space="preserve">prowadzenie badań i działań diagnostycznych uczniów, w tym diagnozowanie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szkoły; </w:t>
      </w:r>
    </w:p>
    <w:p w:rsidR="006B4639" w:rsidRPr="006B4639" w:rsidRDefault="006B4639" w:rsidP="00CE1779">
      <w:pPr>
        <w:numPr>
          <w:ilvl w:val="0"/>
          <w:numId w:val="155"/>
        </w:numPr>
        <w:autoSpaceDN w:val="0"/>
        <w:spacing w:after="120" w:line="360" w:lineRule="auto"/>
        <w:jc w:val="both"/>
        <w:rPr>
          <w:lang w:eastAsia="pl-PL"/>
        </w:rPr>
      </w:pPr>
      <w:r w:rsidRPr="006B4639">
        <w:rPr>
          <w:lang w:eastAsia="pl-PL"/>
        </w:rPr>
        <w:t xml:space="preserve">diagnozowanie sytuacji wychowawczych w szkole w celu rozwiązywania problemów wychowawczych stanowiących barierę i ograniczających aktywne i pełne uczestnictwo ucznia w życiu szkoły; </w:t>
      </w:r>
    </w:p>
    <w:p w:rsidR="006B4639" w:rsidRPr="006B4639" w:rsidRDefault="006B4639" w:rsidP="00CE1779">
      <w:pPr>
        <w:numPr>
          <w:ilvl w:val="0"/>
          <w:numId w:val="155"/>
        </w:numPr>
        <w:autoSpaceDN w:val="0"/>
        <w:spacing w:after="120" w:line="360" w:lineRule="auto"/>
        <w:jc w:val="both"/>
        <w:rPr>
          <w:lang w:eastAsia="pl-PL"/>
        </w:rPr>
      </w:pPr>
      <w:r w:rsidRPr="006B4639">
        <w:rPr>
          <w:lang w:eastAsia="pl-PL"/>
        </w:rPr>
        <w:t xml:space="preserve">udzielanie uczniom pomocy psychologiczno-pedagogicznej w formach odpowiednich do rozpoznanych potrzeb; </w:t>
      </w:r>
    </w:p>
    <w:p w:rsidR="006B4639" w:rsidRPr="006B4639" w:rsidRDefault="006B4639" w:rsidP="00CE1779">
      <w:pPr>
        <w:numPr>
          <w:ilvl w:val="0"/>
          <w:numId w:val="155"/>
        </w:numPr>
        <w:autoSpaceDN w:val="0"/>
        <w:spacing w:after="120" w:line="360" w:lineRule="auto"/>
        <w:jc w:val="both"/>
        <w:rPr>
          <w:lang w:eastAsia="pl-PL"/>
        </w:rPr>
      </w:pPr>
      <w:r w:rsidRPr="006B4639">
        <w:rPr>
          <w:lang w:eastAsia="pl-PL"/>
        </w:rPr>
        <w:t xml:space="preserve">podejmowanie działań z zakresu profilaktyki uzależnień i innych problemów dzieci i młodzieży; </w:t>
      </w:r>
    </w:p>
    <w:p w:rsidR="006B4639" w:rsidRPr="006B4639" w:rsidRDefault="006B4639" w:rsidP="00CE1779">
      <w:pPr>
        <w:numPr>
          <w:ilvl w:val="0"/>
          <w:numId w:val="155"/>
        </w:numPr>
        <w:autoSpaceDN w:val="0"/>
        <w:spacing w:after="120" w:line="360" w:lineRule="auto"/>
        <w:jc w:val="both"/>
        <w:rPr>
          <w:lang w:eastAsia="pl-PL"/>
        </w:rPr>
      </w:pPr>
      <w:r w:rsidRPr="006B4639">
        <w:rPr>
          <w:lang w:eastAsia="pl-PL"/>
        </w:rPr>
        <w:t xml:space="preserve">minimalizowanie skutków zaburzeń rozwojowych, zapobieganie zaburzeniom zachowania oraz inicjowanie różnych form pomocy w środowisku szkolnym i pozaszkolnym uczniów; </w:t>
      </w:r>
    </w:p>
    <w:p w:rsidR="006B4639" w:rsidRPr="006B4639" w:rsidRDefault="006B4639" w:rsidP="00CE1779">
      <w:pPr>
        <w:numPr>
          <w:ilvl w:val="0"/>
          <w:numId w:val="155"/>
        </w:numPr>
        <w:autoSpaceDN w:val="0"/>
        <w:spacing w:after="120" w:line="360" w:lineRule="auto"/>
        <w:jc w:val="both"/>
        <w:rPr>
          <w:lang w:eastAsia="pl-PL"/>
        </w:rPr>
      </w:pPr>
      <w:r w:rsidRPr="006B4639">
        <w:rPr>
          <w:lang w:eastAsia="pl-PL"/>
        </w:rPr>
        <w:t xml:space="preserve">inicjowanie i prowadzenie działań mediacyjnych i interwencyjnych w sytuacjach kryzysowych; </w:t>
      </w:r>
    </w:p>
    <w:p w:rsidR="006B4639" w:rsidRPr="006B4639" w:rsidRDefault="006B4639" w:rsidP="00CE1779">
      <w:pPr>
        <w:numPr>
          <w:ilvl w:val="0"/>
          <w:numId w:val="155"/>
        </w:numPr>
        <w:autoSpaceDN w:val="0"/>
        <w:spacing w:after="120" w:line="360" w:lineRule="auto"/>
        <w:jc w:val="both"/>
        <w:rPr>
          <w:lang w:eastAsia="pl-PL"/>
        </w:rPr>
      </w:pPr>
      <w:r w:rsidRPr="006B4639">
        <w:rPr>
          <w:lang w:eastAsia="pl-PL"/>
        </w:rPr>
        <w:t xml:space="preserve">pomoc rodzicom i nauczycielom w rozpoznawaniu i rozwijaniu indywidualnych możliwości, predyspozycji i uzdolnień uczniów; </w:t>
      </w:r>
    </w:p>
    <w:p w:rsidR="006B4639" w:rsidRPr="006B4639" w:rsidRDefault="006B4639" w:rsidP="00CE1779">
      <w:pPr>
        <w:numPr>
          <w:ilvl w:val="0"/>
          <w:numId w:val="155"/>
        </w:numPr>
        <w:autoSpaceDN w:val="0"/>
        <w:spacing w:after="120" w:line="360" w:lineRule="auto"/>
        <w:jc w:val="both"/>
        <w:rPr>
          <w:lang w:eastAsia="pl-PL"/>
        </w:rPr>
      </w:pPr>
      <w:r w:rsidRPr="006B4639">
        <w:rPr>
          <w:lang w:eastAsia="pl-PL"/>
        </w:rPr>
        <w:t xml:space="preserve">wspieranie nauczycieli, wychowawców grup wychowawczych i innych specjalistów w: </w:t>
      </w:r>
    </w:p>
    <w:p w:rsidR="006B4639" w:rsidRPr="006B4639" w:rsidRDefault="006B4639" w:rsidP="00CE1779">
      <w:pPr>
        <w:numPr>
          <w:ilvl w:val="1"/>
          <w:numId w:val="156"/>
        </w:numPr>
        <w:autoSpaceDN w:val="0"/>
        <w:spacing w:after="120" w:line="360" w:lineRule="auto"/>
        <w:jc w:val="both"/>
        <w:rPr>
          <w:lang w:eastAsia="pl-PL"/>
        </w:rPr>
      </w:pPr>
      <w:r w:rsidRPr="006B4639">
        <w:rPr>
          <w:lang w:eastAsia="pl-PL"/>
        </w:rPr>
        <w:lastRenderedPageBreak/>
        <w:t xml:space="preserve">rozpoznawaniu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szkoły, </w:t>
      </w:r>
    </w:p>
    <w:p w:rsidR="006B4639" w:rsidRPr="006B4639" w:rsidRDefault="006B4639" w:rsidP="00CE1779">
      <w:pPr>
        <w:numPr>
          <w:ilvl w:val="1"/>
          <w:numId w:val="156"/>
        </w:numPr>
        <w:autoSpaceDN w:val="0"/>
        <w:spacing w:after="120" w:line="360" w:lineRule="auto"/>
        <w:jc w:val="both"/>
        <w:rPr>
          <w:lang w:eastAsia="pl-PL"/>
        </w:rPr>
      </w:pPr>
      <w:r w:rsidRPr="006B4639">
        <w:rPr>
          <w:lang w:eastAsia="pl-PL"/>
        </w:rPr>
        <w:t xml:space="preserve">udzielaniu pomocy psychologiczno-pedagogicznej. </w:t>
      </w:r>
    </w:p>
    <w:p w:rsidR="006B4639" w:rsidRPr="006B4639" w:rsidRDefault="006B4639" w:rsidP="00CE1779">
      <w:pPr>
        <w:numPr>
          <w:ilvl w:val="0"/>
          <w:numId w:val="155"/>
        </w:numPr>
        <w:autoSpaceDN w:val="0"/>
        <w:spacing w:after="120" w:line="360" w:lineRule="auto"/>
        <w:jc w:val="both"/>
        <w:rPr>
          <w:lang w:eastAsia="pl-PL"/>
        </w:rPr>
      </w:pPr>
      <w:r w:rsidRPr="006B4639">
        <w:rPr>
          <w:lang w:eastAsia="pl-PL"/>
        </w:rPr>
        <w:t>przygotowanie programu  wychowawczo- profilaktycznego;</w:t>
      </w:r>
    </w:p>
    <w:p w:rsidR="006B4639" w:rsidRPr="006B4639" w:rsidRDefault="006B4639" w:rsidP="00CE1779">
      <w:pPr>
        <w:numPr>
          <w:ilvl w:val="0"/>
          <w:numId w:val="155"/>
        </w:numPr>
        <w:autoSpaceDN w:val="0"/>
        <w:spacing w:after="120" w:line="360" w:lineRule="auto"/>
        <w:jc w:val="both"/>
        <w:rPr>
          <w:lang w:eastAsia="pl-PL"/>
        </w:rPr>
      </w:pPr>
      <w:r w:rsidRPr="006B4639">
        <w:rPr>
          <w:lang w:eastAsia="pl-PL"/>
        </w:rPr>
        <w:t>udzielenia uczniom pomocy w eliminowaniu napięć psychicznych na tle niepowodzeń szkolnych;</w:t>
      </w:r>
    </w:p>
    <w:p w:rsidR="006B4639" w:rsidRDefault="006B4639" w:rsidP="00CE1779">
      <w:pPr>
        <w:numPr>
          <w:ilvl w:val="0"/>
          <w:numId w:val="155"/>
        </w:numPr>
        <w:autoSpaceDN w:val="0"/>
        <w:spacing w:after="120" w:line="360" w:lineRule="auto"/>
        <w:jc w:val="both"/>
        <w:rPr>
          <w:lang w:eastAsia="pl-PL"/>
        </w:rPr>
      </w:pPr>
      <w:r w:rsidRPr="006B4639">
        <w:rPr>
          <w:lang w:eastAsia="pl-PL"/>
        </w:rPr>
        <w:t>realizowanie wynikających ze statutu i przepisów prawa zadań związanych z organizowaniem i świadczeniem uczniom pomocy psychologiczno-pedagogicznej, oraz dokumentowanie tych działań zgodnie z wymogami przepisów prawa.</w:t>
      </w:r>
    </w:p>
    <w:p w:rsidR="002C4D49" w:rsidRPr="002C4D49" w:rsidRDefault="002C4D49" w:rsidP="002C4D49">
      <w:pPr>
        <w:autoSpaceDN w:val="0"/>
        <w:spacing w:after="120" w:line="360" w:lineRule="auto"/>
        <w:ind w:left="360"/>
        <w:jc w:val="both"/>
        <w:rPr>
          <w:lang w:eastAsia="pl-PL"/>
        </w:rPr>
      </w:pPr>
      <w:r w:rsidRPr="002C4D49">
        <w:rPr>
          <w:lang w:eastAsia="pl-PL"/>
        </w:rPr>
        <w:t xml:space="preserve">Do zadań  </w:t>
      </w:r>
      <w:r w:rsidRPr="002C4D49">
        <w:rPr>
          <w:b/>
          <w:u w:val="single"/>
          <w:lang w:eastAsia="pl-PL"/>
        </w:rPr>
        <w:t>pedagoga specjalnego</w:t>
      </w:r>
      <w:r w:rsidRPr="002C4D49">
        <w:rPr>
          <w:lang w:eastAsia="pl-PL"/>
        </w:rPr>
        <w:t xml:space="preserve"> należy w szczególności:</w:t>
      </w:r>
    </w:p>
    <w:p w:rsidR="002C4D49" w:rsidRPr="002C4D49" w:rsidRDefault="002C4D49" w:rsidP="002C4D49">
      <w:pPr>
        <w:autoSpaceDN w:val="0"/>
        <w:spacing w:after="120" w:line="360" w:lineRule="auto"/>
        <w:ind w:left="360"/>
        <w:jc w:val="both"/>
        <w:rPr>
          <w:lang w:eastAsia="pl-PL"/>
        </w:rPr>
      </w:pPr>
      <w:r w:rsidRPr="002C4D49">
        <w:rPr>
          <w:lang w:eastAsia="pl-PL"/>
        </w:rPr>
        <w:t>1) współpraca z nauczycielami, wychowawcami grup wychowawczych lub innymi specjalistami, rodzicami oraz uczniami w:</w:t>
      </w:r>
    </w:p>
    <w:p w:rsidR="002C4D49" w:rsidRPr="002C4D49" w:rsidRDefault="002C4D49" w:rsidP="00CE1779">
      <w:pPr>
        <w:numPr>
          <w:ilvl w:val="0"/>
          <w:numId w:val="157"/>
        </w:numPr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t>rekomendowaniu dyrektorowi szkoły lub placówki do realizacji działań w zakresie zapewnienia aktywnego i pełnego uczestnictwa uczniów w życiu szkoły i placówki oraz dostępności osobom ze szczególnymi potrzebami,</w:t>
      </w:r>
    </w:p>
    <w:p w:rsidR="002C4D49" w:rsidRPr="002C4D49" w:rsidRDefault="002C4D49" w:rsidP="00CE1779">
      <w:pPr>
        <w:numPr>
          <w:ilvl w:val="0"/>
          <w:numId w:val="157"/>
        </w:numPr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t>prowadzeniu badań i działań diagnostycznych związanych z rozpoznawaniem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 i placówki,</w:t>
      </w:r>
    </w:p>
    <w:p w:rsidR="002C4D49" w:rsidRPr="002C4D49" w:rsidRDefault="002C4D49" w:rsidP="00CE1779">
      <w:pPr>
        <w:numPr>
          <w:ilvl w:val="0"/>
          <w:numId w:val="157"/>
        </w:numPr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t>rozwiązywaniu problemów dydaktycznych i wychowawczych uczniów,</w:t>
      </w:r>
    </w:p>
    <w:p w:rsidR="002C4D49" w:rsidRPr="002C4D49" w:rsidRDefault="002C4D49" w:rsidP="00CE1779">
      <w:pPr>
        <w:numPr>
          <w:ilvl w:val="0"/>
          <w:numId w:val="157"/>
        </w:numPr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t>określaniu niezbędnych do nauki warunków, sprzętu specjalistycznego i środków dydaktycznych, w tym wykorzystujących technologie informacyjno-komunikacyjne, odpowiednich ze względu na indywidualne potrzeby rozwojowe i edukacyjne oraz możliwości psychofizyczne ucznia,</w:t>
      </w:r>
    </w:p>
    <w:p w:rsidR="002C4D49" w:rsidRPr="002C4D49" w:rsidRDefault="002C4D49" w:rsidP="002C4D49">
      <w:pPr>
        <w:autoSpaceDN w:val="0"/>
        <w:spacing w:after="120" w:line="360" w:lineRule="auto"/>
        <w:ind w:left="360"/>
        <w:jc w:val="both"/>
        <w:rPr>
          <w:lang w:eastAsia="pl-PL"/>
        </w:rPr>
      </w:pPr>
      <w:r w:rsidRPr="002C4D49">
        <w:rPr>
          <w:lang w:eastAsia="pl-PL"/>
        </w:rPr>
        <w:lastRenderedPageBreak/>
        <w:t xml:space="preserve">2)  współpraca z zespołem, o którym mowa w przepisach o organizacji kształcenia, wychowania i opieki dla uczniów z niepełnosprawnością, niedostosowanych społecznie i zagrożonych niedostosowaniem społecznym </w:t>
      </w:r>
      <w:r w:rsidRPr="002C4D49">
        <w:rPr>
          <w:lang w:eastAsia="pl-PL"/>
        </w:rPr>
        <w:softHyphen/>
        <w:t>– w zakresie opracowania i realizacji indywidualnego programu edukacyjno-terapeutycznego ucznia posiadającego orzeczenie o potrzebie kształcenia specjalnego, w tym zapewnienia mu pomocy psychologiczno-pedagogicznej,</w:t>
      </w:r>
    </w:p>
    <w:p w:rsidR="002C4D49" w:rsidRPr="002C4D49" w:rsidRDefault="002C4D49" w:rsidP="002C4D49">
      <w:pPr>
        <w:autoSpaceDN w:val="0"/>
        <w:spacing w:after="120" w:line="360" w:lineRule="auto"/>
        <w:ind w:left="360"/>
        <w:jc w:val="both"/>
        <w:rPr>
          <w:lang w:eastAsia="pl-PL"/>
        </w:rPr>
      </w:pPr>
      <w:r w:rsidRPr="002C4D49">
        <w:rPr>
          <w:lang w:eastAsia="pl-PL"/>
        </w:rPr>
        <w:t>3)  wspieranie nauczycieli, wychowawców grup wychowawczych i innych specjalistów w:</w:t>
      </w:r>
    </w:p>
    <w:p w:rsidR="002C4D49" w:rsidRPr="002C4D49" w:rsidRDefault="002C4D49" w:rsidP="00CE1779">
      <w:pPr>
        <w:numPr>
          <w:ilvl w:val="0"/>
          <w:numId w:val="158"/>
        </w:numPr>
        <w:autoSpaceDN w:val="0"/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t>rozpoznawaniu przyczyn niepowodzeń edukacyjnych uczniów lub trudności w ich funkcjonowaniu, w tym barier i ograniczeń utrudniających funkcjonowanie ucznia i jego uczestnictwo w życiu szkoły lub placówki,</w:t>
      </w:r>
    </w:p>
    <w:p w:rsidR="002C4D49" w:rsidRPr="002C4D49" w:rsidRDefault="002C4D49" w:rsidP="00CE1779">
      <w:pPr>
        <w:numPr>
          <w:ilvl w:val="0"/>
          <w:numId w:val="158"/>
        </w:numPr>
        <w:autoSpaceDN w:val="0"/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t>udzielaniu pomocy psychologiczno-pedagogicznej w bezpośredniej pracy z uczniem,</w:t>
      </w:r>
    </w:p>
    <w:p w:rsidR="002C4D49" w:rsidRPr="002C4D49" w:rsidRDefault="002C4D49" w:rsidP="00CE1779">
      <w:pPr>
        <w:numPr>
          <w:ilvl w:val="0"/>
          <w:numId w:val="158"/>
        </w:numPr>
        <w:autoSpaceDN w:val="0"/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t>dostosowaniu sposobów i metod pracy do indywidualnych potrzeb rozwojowych i edukacyjnych ucznia oraz jego możliwości psychofizycznych,</w:t>
      </w:r>
    </w:p>
    <w:p w:rsidR="002C4D49" w:rsidRPr="002C4D49" w:rsidRDefault="002C4D49" w:rsidP="00CE1779">
      <w:pPr>
        <w:numPr>
          <w:ilvl w:val="0"/>
          <w:numId w:val="158"/>
        </w:numPr>
        <w:autoSpaceDN w:val="0"/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t>doborze metod, form kształcenia i środków dydaktycznych do potrzeb uczniów,</w:t>
      </w:r>
    </w:p>
    <w:p w:rsidR="002C4D49" w:rsidRPr="002C4D49" w:rsidRDefault="002C4D49" w:rsidP="002C4D49">
      <w:pPr>
        <w:autoSpaceDN w:val="0"/>
        <w:spacing w:after="120" w:line="360" w:lineRule="auto"/>
        <w:ind w:left="360"/>
        <w:jc w:val="both"/>
        <w:rPr>
          <w:lang w:eastAsia="pl-PL"/>
        </w:rPr>
      </w:pPr>
      <w:r w:rsidRPr="002C4D49">
        <w:rPr>
          <w:lang w:eastAsia="pl-PL"/>
        </w:rPr>
        <w:t>4) udzielanie pomocy psychologiczno-pedagogicznej uczniom, rodzicom uczniów i nauczycielom,</w:t>
      </w:r>
    </w:p>
    <w:p w:rsidR="002C4D49" w:rsidRPr="002C4D49" w:rsidRDefault="002C4D49" w:rsidP="002C4D49">
      <w:pPr>
        <w:autoSpaceDN w:val="0"/>
        <w:spacing w:after="120" w:line="360" w:lineRule="auto"/>
        <w:ind w:left="360"/>
        <w:jc w:val="both"/>
        <w:rPr>
          <w:lang w:eastAsia="pl-PL"/>
        </w:rPr>
      </w:pPr>
      <w:r w:rsidRPr="002C4D49">
        <w:rPr>
          <w:lang w:eastAsia="pl-PL"/>
        </w:rPr>
        <w:t>5) współpraca, w zależności od potrzeb, z innymi podmiotami, o których mowa w [przepisach o organizacji i udzielaniu pomocy psychologiczno-pedagogicznej,</w:t>
      </w:r>
    </w:p>
    <w:p w:rsidR="002C4D49" w:rsidRPr="002C4D49" w:rsidRDefault="002C4D49" w:rsidP="002C4D49">
      <w:pPr>
        <w:autoSpaceDN w:val="0"/>
        <w:spacing w:after="120" w:line="360" w:lineRule="auto"/>
        <w:ind w:left="360"/>
        <w:jc w:val="both"/>
        <w:rPr>
          <w:lang w:eastAsia="pl-PL"/>
        </w:rPr>
      </w:pPr>
      <w:r w:rsidRPr="002C4D49">
        <w:rPr>
          <w:lang w:eastAsia="pl-PL"/>
        </w:rPr>
        <w:t>6) przedstawianie radzie pedagogicznej propozycji w zakresie doskonalenia zawodowego nauczycieli szkoły lub placówki mającego na celu podnoszenie jakości edukacji włączającej.</w:t>
      </w:r>
    </w:p>
    <w:p w:rsidR="002C4D49" w:rsidRPr="002C4D49" w:rsidRDefault="002C4D49" w:rsidP="002C4D49">
      <w:pPr>
        <w:autoSpaceDN w:val="0"/>
        <w:spacing w:after="120" w:line="360" w:lineRule="auto"/>
        <w:ind w:left="360"/>
        <w:jc w:val="both"/>
        <w:rPr>
          <w:lang w:eastAsia="pl-PL"/>
        </w:rPr>
      </w:pPr>
      <w:r w:rsidRPr="002C4D49">
        <w:rPr>
          <w:lang w:eastAsia="pl-PL"/>
        </w:rPr>
        <w:t xml:space="preserve">Do zadań </w:t>
      </w:r>
      <w:r w:rsidRPr="002C4D49">
        <w:rPr>
          <w:b/>
          <w:u w:val="single"/>
          <w:lang w:eastAsia="pl-PL"/>
        </w:rPr>
        <w:t>psychologa</w:t>
      </w:r>
      <w:r w:rsidRPr="002C4D49">
        <w:rPr>
          <w:lang w:eastAsia="pl-PL"/>
        </w:rPr>
        <w:t xml:space="preserve"> należy w szczególności:</w:t>
      </w:r>
    </w:p>
    <w:p w:rsidR="002C4D49" w:rsidRPr="002C4D49" w:rsidRDefault="002C4D49" w:rsidP="00CE1779">
      <w:pPr>
        <w:numPr>
          <w:ilvl w:val="0"/>
          <w:numId w:val="159"/>
        </w:numPr>
        <w:autoSpaceDN w:val="0"/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t>prowadzenie badań i działań diagnostycznych, w tym diagnozowanie indywidualnych potrzeb rozwojowych i edukacyjnych uczniów oraz możliwości psychofizycznych uczniów w celu określenia przyczyn niepowodzeń edukacyjnych oraz wspierania mocnych stron uczniów;</w:t>
      </w:r>
    </w:p>
    <w:p w:rsidR="002C4D49" w:rsidRPr="002C4D49" w:rsidRDefault="002C4D49" w:rsidP="00CE1779">
      <w:pPr>
        <w:numPr>
          <w:ilvl w:val="0"/>
          <w:numId w:val="159"/>
        </w:numPr>
        <w:autoSpaceDN w:val="0"/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t>diagnozowanie sytuacji wychowawczych w szkole w celu rozwiązania problemów wychowawczych oraz wspierania rozwoju uczniów;</w:t>
      </w:r>
    </w:p>
    <w:p w:rsidR="002C4D49" w:rsidRPr="002C4D49" w:rsidRDefault="002C4D49" w:rsidP="00CE1779">
      <w:pPr>
        <w:numPr>
          <w:ilvl w:val="0"/>
          <w:numId w:val="159"/>
        </w:numPr>
        <w:autoSpaceDN w:val="0"/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t>udzielanie pomocy psychologiczno-pedagogicznej w formach odpowiednich do rozpoznanych potrzeb;</w:t>
      </w:r>
    </w:p>
    <w:p w:rsidR="002C4D49" w:rsidRPr="002C4D49" w:rsidRDefault="002C4D49" w:rsidP="00CE1779">
      <w:pPr>
        <w:numPr>
          <w:ilvl w:val="0"/>
          <w:numId w:val="159"/>
        </w:numPr>
        <w:autoSpaceDN w:val="0"/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lastRenderedPageBreak/>
        <w:t>minimalizowanie skutków zaburzeń rozwojowych, zapobieganie zaburzeniom zachowania oraz inicjowanie różnych form pomocy w środowisku szkolnym i pozaszkolnym uczniów;</w:t>
      </w:r>
    </w:p>
    <w:p w:rsidR="002C4D49" w:rsidRPr="002C4D49" w:rsidRDefault="002C4D49" w:rsidP="00CE1779">
      <w:pPr>
        <w:numPr>
          <w:ilvl w:val="0"/>
          <w:numId w:val="159"/>
        </w:numPr>
        <w:autoSpaceDN w:val="0"/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t>inicjowanie i prowadzenie działań mediacyjnych i interwencyjnych w sytuacjach kryzysowych;</w:t>
      </w:r>
    </w:p>
    <w:p w:rsidR="002C4D49" w:rsidRPr="002C4D49" w:rsidRDefault="002C4D49" w:rsidP="00CE1779">
      <w:pPr>
        <w:numPr>
          <w:ilvl w:val="0"/>
          <w:numId w:val="159"/>
        </w:numPr>
        <w:autoSpaceDN w:val="0"/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t>pomoc rodzicom i nauczycielom w rozpoznawaniu i rozwijaniu indywidualnych możliwości, predyspozycji, zainteresowań i uzdolnień uczniów oraz przyczyn niepowodzeń edukacyjnych i trudności w funkcjonowaniu uczniów w życiu szkoły;</w:t>
      </w:r>
    </w:p>
    <w:p w:rsidR="002C4D49" w:rsidRPr="002C4D49" w:rsidRDefault="002C4D49" w:rsidP="00CE1779">
      <w:pPr>
        <w:numPr>
          <w:ilvl w:val="0"/>
          <w:numId w:val="159"/>
        </w:numPr>
        <w:autoSpaceDN w:val="0"/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t>wspieranie nauczycieli, wychowawców i innych specjalistów w udzielaniu pomocy psychologiczno-pedagogicznej;</w:t>
      </w:r>
    </w:p>
    <w:p w:rsidR="002C4D49" w:rsidRPr="002C4D49" w:rsidRDefault="002C4D49" w:rsidP="00CE1779">
      <w:pPr>
        <w:numPr>
          <w:ilvl w:val="0"/>
          <w:numId w:val="159"/>
        </w:numPr>
        <w:autoSpaceDN w:val="0"/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t>udzielanie nauczycielom pomocy w dostosowaniu wymagań edukacyjnych do indywidualnych potrzeb ucznia, u którego stwierdzono specyficzne trudności w uczeniu się;</w:t>
      </w:r>
    </w:p>
    <w:p w:rsidR="002C4D49" w:rsidRPr="002C4D49" w:rsidRDefault="002C4D49" w:rsidP="00CE1779">
      <w:pPr>
        <w:numPr>
          <w:ilvl w:val="0"/>
          <w:numId w:val="159"/>
        </w:numPr>
        <w:autoSpaceDN w:val="0"/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t>kierowanie uczniów na badania i konsultacje do specjalistów – współpraca z instytucjami świadczącymi pomoc terapeutyczną, psychologiczną dzieciom i rodzicom;</w:t>
      </w:r>
    </w:p>
    <w:p w:rsidR="002C4D49" w:rsidRPr="002C4D49" w:rsidRDefault="002C4D49" w:rsidP="00CE1779">
      <w:pPr>
        <w:numPr>
          <w:ilvl w:val="0"/>
          <w:numId w:val="159"/>
        </w:numPr>
        <w:autoSpaceDN w:val="0"/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t>wspomaganie i pomoc nauczycielom w realizacji programu wychowawczo-profilaktycznego;</w:t>
      </w:r>
    </w:p>
    <w:p w:rsidR="002C4D49" w:rsidRPr="002C4D49" w:rsidRDefault="002C4D49" w:rsidP="00CE1779">
      <w:pPr>
        <w:numPr>
          <w:ilvl w:val="0"/>
          <w:numId w:val="159"/>
        </w:numPr>
        <w:autoSpaceDN w:val="0"/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t>systematyczne prowadzenie dokumentacji, w tym dokumentacji związanej ze zwolnieniami uczniów z uczestnictwa w poszczególnych zajęciach przedmiotowych;</w:t>
      </w:r>
    </w:p>
    <w:p w:rsidR="002C4D49" w:rsidRPr="002C4D49" w:rsidRDefault="002C4D49" w:rsidP="00CE1779">
      <w:pPr>
        <w:numPr>
          <w:ilvl w:val="0"/>
          <w:numId w:val="159"/>
        </w:numPr>
        <w:autoSpaceDN w:val="0"/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t>udział w posiedzeniach zespołów wychowawców i specjalistów.</w:t>
      </w:r>
    </w:p>
    <w:p w:rsidR="002C4D49" w:rsidRPr="002C4D49" w:rsidRDefault="002C4D49" w:rsidP="002C4D49">
      <w:pPr>
        <w:autoSpaceDN w:val="0"/>
        <w:spacing w:after="120" w:line="360" w:lineRule="auto"/>
        <w:ind w:left="360"/>
        <w:jc w:val="both"/>
        <w:rPr>
          <w:lang w:eastAsia="pl-PL"/>
        </w:rPr>
      </w:pPr>
      <w:r w:rsidRPr="002C4D49">
        <w:rPr>
          <w:lang w:eastAsia="pl-PL"/>
        </w:rPr>
        <w:t xml:space="preserve">Do zadań </w:t>
      </w:r>
      <w:r w:rsidRPr="002C4D49">
        <w:rPr>
          <w:b/>
          <w:u w:val="single"/>
          <w:lang w:eastAsia="pl-PL"/>
        </w:rPr>
        <w:t>nauczyciela współorganizującego proces kształcenia</w:t>
      </w:r>
      <w:r w:rsidRPr="002C4D49">
        <w:rPr>
          <w:lang w:eastAsia="pl-PL"/>
        </w:rPr>
        <w:t xml:space="preserve"> należy w szczególności:</w:t>
      </w:r>
    </w:p>
    <w:p w:rsidR="002C4D49" w:rsidRPr="002C4D49" w:rsidRDefault="002C4D49" w:rsidP="00CE1779">
      <w:pPr>
        <w:numPr>
          <w:ilvl w:val="1"/>
          <w:numId w:val="160"/>
        </w:numPr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t>podejmowanie działań mających na celu włączenie uczniów z orzeczeniem o potrzebie kształcenia specjalnego do aktywnego uczestnictwa w życiu społeczności szkolnej, a także tworzenie w klasie atmosfery sprzyjającej integracji;</w:t>
      </w:r>
    </w:p>
    <w:p w:rsidR="002C4D49" w:rsidRPr="002C4D49" w:rsidRDefault="002C4D49" w:rsidP="00CE1779">
      <w:pPr>
        <w:numPr>
          <w:ilvl w:val="1"/>
          <w:numId w:val="160"/>
        </w:numPr>
        <w:autoSpaceDN w:val="0"/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t>kształtowanie postaw prospołecznych w stosunku do uczniów niepełnosprawnych;</w:t>
      </w:r>
    </w:p>
    <w:p w:rsidR="002C4D49" w:rsidRPr="002C4D49" w:rsidRDefault="002C4D49" w:rsidP="00CE1779">
      <w:pPr>
        <w:numPr>
          <w:ilvl w:val="1"/>
          <w:numId w:val="160"/>
        </w:numPr>
        <w:autoSpaceDN w:val="0"/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t>prowadzenie działań diagnostycznych dotyczących uczniów z orzeczeniami o potrzebie kształcenia specjalnego;</w:t>
      </w:r>
    </w:p>
    <w:p w:rsidR="002C4D49" w:rsidRPr="002C4D49" w:rsidRDefault="002C4D49" w:rsidP="00CE1779">
      <w:pPr>
        <w:numPr>
          <w:ilvl w:val="1"/>
          <w:numId w:val="160"/>
        </w:numPr>
        <w:autoSpaceDN w:val="0"/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lastRenderedPageBreak/>
        <w:t>tworzenie we współpracy z wychowawcą oraz szkolnymi specjalistami indywidualnych programów edukacyjno– terapeutycznych;</w:t>
      </w:r>
    </w:p>
    <w:p w:rsidR="002C4D49" w:rsidRPr="002C4D49" w:rsidRDefault="002C4D49" w:rsidP="00CE1779">
      <w:pPr>
        <w:numPr>
          <w:ilvl w:val="1"/>
          <w:numId w:val="160"/>
        </w:numPr>
        <w:autoSpaceDN w:val="0"/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t>udzielanie pomocy nauczycielom prowadzącym zajęcia edukacyjne w doborze metod pracy z uczniami posiadającymi orzeczenia o potrzebie kształcenia specjalnego;</w:t>
      </w:r>
    </w:p>
    <w:p w:rsidR="002C4D49" w:rsidRPr="002C4D49" w:rsidRDefault="002C4D49" w:rsidP="00CE1779">
      <w:pPr>
        <w:numPr>
          <w:ilvl w:val="1"/>
          <w:numId w:val="160"/>
        </w:numPr>
        <w:autoSpaceDN w:val="0"/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t>prowadzenie wspólnie z innymi nauczycielami zajęć edukacyjnych oraz wspólnie z innymi nauczycielami i specjalistami realizowanie zintegrowanych działań i zajęć określonych w indywidualnym programie edukacyjno– terapeutycznym;</w:t>
      </w:r>
    </w:p>
    <w:p w:rsidR="002C4D49" w:rsidRPr="002C4D49" w:rsidRDefault="002C4D49" w:rsidP="00CE1779">
      <w:pPr>
        <w:numPr>
          <w:ilvl w:val="1"/>
          <w:numId w:val="160"/>
        </w:numPr>
        <w:autoSpaceDN w:val="0"/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t>prowadzenie wspólnie z innymi nauczycielami i specjalistami pracy wychowawczej z uczniem niepełnosprawnym, niedostosowanym społecznie lub zagrożonym niedostosowaniem społecznym;</w:t>
      </w:r>
    </w:p>
    <w:p w:rsidR="002C4D49" w:rsidRPr="002C4D49" w:rsidRDefault="002C4D49" w:rsidP="00CE1779">
      <w:pPr>
        <w:numPr>
          <w:ilvl w:val="1"/>
          <w:numId w:val="160"/>
        </w:numPr>
        <w:autoSpaceDN w:val="0"/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t>prowadzenie indywidualnych zajęć dydaktycznych i specjalistycznych, zgodnie z wyznaczonym prze z dyrektora zakresem obowiązków;</w:t>
      </w:r>
    </w:p>
    <w:p w:rsidR="002C4D49" w:rsidRPr="002C4D49" w:rsidRDefault="002C4D49" w:rsidP="00CE1779">
      <w:pPr>
        <w:numPr>
          <w:ilvl w:val="1"/>
          <w:numId w:val="160"/>
        </w:numPr>
        <w:autoSpaceDN w:val="0"/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t>ścisłe współdziałanie z nauczycielem wiodącym przy planowaniu, opracowywaniu i realizacji procesu kształcenia;</w:t>
      </w:r>
    </w:p>
    <w:p w:rsidR="002C4D49" w:rsidRPr="002C4D49" w:rsidRDefault="002C4D49" w:rsidP="00CE1779">
      <w:pPr>
        <w:numPr>
          <w:ilvl w:val="1"/>
          <w:numId w:val="160"/>
        </w:numPr>
        <w:autoSpaceDN w:val="0"/>
        <w:spacing w:after="120" w:line="360" w:lineRule="auto"/>
        <w:jc w:val="both"/>
        <w:rPr>
          <w:lang w:eastAsia="pl-PL"/>
        </w:rPr>
      </w:pPr>
      <w:r w:rsidRPr="002C4D49">
        <w:rPr>
          <w:lang w:eastAsia="pl-PL"/>
        </w:rPr>
        <w:t>wspólnie z nauczycielem prowadzącym dokonywanie cząstkowej oceny postępów ucznia, klasyfikacji śródrocznej i końcowej;</w:t>
      </w:r>
    </w:p>
    <w:p w:rsidR="00A96DC8" w:rsidRPr="00354BEF" w:rsidRDefault="00A96DC8" w:rsidP="00A96DC8">
      <w:pPr>
        <w:spacing w:before="240" w:line="360" w:lineRule="auto"/>
        <w:jc w:val="both"/>
      </w:pPr>
      <w:r w:rsidRPr="00354BEF">
        <w:t xml:space="preserve">Nauczyciele posiadający </w:t>
      </w:r>
      <w:r w:rsidRPr="00354BEF">
        <w:rPr>
          <w:b/>
          <w:u w:val="single"/>
        </w:rPr>
        <w:t>kwalifikacje w zakresie pedagogiki specjalnej</w:t>
      </w:r>
      <w:r w:rsidRPr="00354BEF">
        <w:t>, zatrudnieni w celu współorganizowania kształcenia odpowiednio uczniów niepełnosprawnych, niedostosowanych społecznie oraz zagrożonych niedostosowaniem społecznym, w szczególności:</w:t>
      </w:r>
    </w:p>
    <w:p w:rsidR="00A96DC8" w:rsidRPr="00354BEF" w:rsidRDefault="00A96DC8" w:rsidP="00A96DC8">
      <w:pPr>
        <w:spacing w:line="360" w:lineRule="auto"/>
        <w:ind w:left="852" w:hanging="426"/>
        <w:jc w:val="both"/>
      </w:pPr>
      <w:r w:rsidRPr="00354BEF">
        <w:t>1)</w:t>
      </w:r>
      <w:r w:rsidRPr="00354BEF">
        <w:tab/>
        <w:t>prowadzą wspólnie z innymi nauczycielami zajęcia edukacyjne oraz wspólnie z innymi nauczycielami i specjalistami realizują zintegrowane działania i zajęcia, określone w indywidualnym programie edukacyjno-terapeutycznym;</w:t>
      </w:r>
    </w:p>
    <w:p w:rsidR="00A96DC8" w:rsidRPr="00354BEF" w:rsidRDefault="00A96DC8" w:rsidP="00A96DC8">
      <w:pPr>
        <w:spacing w:line="360" w:lineRule="auto"/>
        <w:ind w:left="852" w:hanging="426"/>
        <w:jc w:val="both"/>
      </w:pPr>
      <w:r w:rsidRPr="00354BEF">
        <w:t>2)</w:t>
      </w:r>
      <w:r w:rsidRPr="00354BEF">
        <w:tab/>
        <w:t>prowadzą wspólnie z innymi nauczycielami i specjalistami pracę wychowawczą z uczniami niepełnosprawnymi, niedostosowanymi społecznie oraz zagrożonymi niedostosowaniem społecznym;</w:t>
      </w:r>
    </w:p>
    <w:p w:rsidR="00A96DC8" w:rsidRPr="00354BEF" w:rsidRDefault="00A96DC8" w:rsidP="00A96DC8">
      <w:pPr>
        <w:spacing w:line="360" w:lineRule="auto"/>
        <w:ind w:left="852" w:hanging="426"/>
        <w:jc w:val="both"/>
      </w:pPr>
      <w:r w:rsidRPr="00354BEF">
        <w:t>3)</w:t>
      </w:r>
      <w:r w:rsidRPr="00354BEF">
        <w:tab/>
        <w:t>uczestniczą, w miarę potrzeb, w zajęciach edukacyjnych prowadzonych przez nauczycieli oraz w zintegrowanych działaniach i zajęciach, określonych w indywidualnym programie edukacyjno-terapeutycznym, realizowanych przez nauczycieli i specjalistów;</w:t>
      </w:r>
    </w:p>
    <w:p w:rsidR="00A96DC8" w:rsidRPr="00354BEF" w:rsidRDefault="00A96DC8" w:rsidP="00A96DC8">
      <w:pPr>
        <w:spacing w:line="360" w:lineRule="auto"/>
        <w:ind w:left="852" w:hanging="426"/>
        <w:jc w:val="both"/>
      </w:pPr>
      <w:r w:rsidRPr="00354BEF">
        <w:lastRenderedPageBreak/>
        <w:t>4)</w:t>
      </w:r>
      <w:r w:rsidRPr="00354BEF">
        <w:tab/>
        <w:t>udzielają pomocy nauczycielom prowadzącym zajęcia edukacyjne oraz nauczycielom i specjalistom realizującym zintegrowane działania i zajęcia, określone w indywidualnym programie edukacyjno-terapeutycznym, w doborze form i metod pracy z uczniami niepełnosprawnymi, niedostosowanymi społecznie oraz zagrożonymi niedostosowaniem społecznym.</w:t>
      </w:r>
    </w:p>
    <w:p w:rsidR="00CF49EF" w:rsidRPr="00354BEF" w:rsidRDefault="00CF49EF" w:rsidP="00A96DC8">
      <w:pPr>
        <w:autoSpaceDN w:val="0"/>
        <w:spacing w:after="120" w:line="360" w:lineRule="auto"/>
        <w:jc w:val="both"/>
        <w:rPr>
          <w:lang w:eastAsia="pl-PL"/>
        </w:rPr>
      </w:pP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sz w:val="24"/>
          <w:szCs w:val="24"/>
        </w:rPr>
      </w:pPr>
    </w:p>
    <w:p w:rsidR="00E507DE" w:rsidRPr="001D5137" w:rsidRDefault="006E616C" w:rsidP="00CE1779">
      <w:pPr>
        <w:numPr>
          <w:ilvl w:val="0"/>
          <w:numId w:val="27"/>
        </w:numPr>
        <w:suppressAutoHyphens w:val="0"/>
        <w:spacing w:after="120" w:line="360" w:lineRule="auto"/>
        <w:contextualSpacing/>
        <w:jc w:val="both"/>
      </w:pPr>
      <w:r w:rsidRPr="001D5137">
        <w:t>Pracownicy zatrudnieni na umowę o pracę w Szkole niebędący nauczycielami są pracownikami samorządowymi i podlegają regulacjom ustawy o pracownikach samorządowych.</w:t>
      </w:r>
    </w:p>
    <w:p w:rsidR="006E616C" w:rsidRPr="001D5137" w:rsidRDefault="006E616C" w:rsidP="00CE1779">
      <w:pPr>
        <w:numPr>
          <w:ilvl w:val="0"/>
          <w:numId w:val="27"/>
        </w:numPr>
        <w:suppressAutoHyphens w:val="0"/>
        <w:spacing w:after="120" w:line="360" w:lineRule="auto"/>
        <w:contextualSpacing/>
        <w:jc w:val="both"/>
      </w:pPr>
      <w:r w:rsidRPr="001D5137">
        <w:t xml:space="preserve">Głównym zadaniem pracowników samorządowych jest zapewnienie odpowiednich warunków do realizacji statutowych zadań Szkoły. </w:t>
      </w:r>
    </w:p>
    <w:p w:rsidR="006E616C" w:rsidRPr="001D5137" w:rsidRDefault="006E616C" w:rsidP="00CE1779">
      <w:pPr>
        <w:numPr>
          <w:ilvl w:val="0"/>
          <w:numId w:val="27"/>
        </w:numPr>
        <w:suppressAutoHyphens w:val="0"/>
        <w:spacing w:after="120" w:line="360" w:lineRule="auto"/>
        <w:contextualSpacing/>
        <w:jc w:val="both"/>
      </w:pPr>
      <w:r w:rsidRPr="001D5137">
        <w:t xml:space="preserve">Do podstawowych obowiązków </w:t>
      </w:r>
      <w:r w:rsidRPr="009E3740">
        <w:rPr>
          <w:b/>
          <w:u w:val="single"/>
        </w:rPr>
        <w:t>pracownika samorządowego</w:t>
      </w:r>
      <w:r w:rsidRPr="001D5137">
        <w:t xml:space="preserve"> należy w szczególności:</w:t>
      </w:r>
    </w:p>
    <w:p w:rsidR="006E616C" w:rsidRPr="001D5137" w:rsidRDefault="006E616C" w:rsidP="00CE1779">
      <w:pPr>
        <w:numPr>
          <w:ilvl w:val="0"/>
          <w:numId w:val="26"/>
        </w:numPr>
        <w:suppressAutoHyphens w:val="0"/>
        <w:spacing w:after="120" w:line="360" w:lineRule="auto"/>
        <w:contextualSpacing/>
        <w:jc w:val="both"/>
      </w:pPr>
      <w:r w:rsidRPr="001D5137">
        <w:t>przestrzeganie przepisów prawa;</w:t>
      </w:r>
    </w:p>
    <w:p w:rsidR="006E616C" w:rsidRPr="001D5137" w:rsidRDefault="006E616C" w:rsidP="00CE1779">
      <w:pPr>
        <w:numPr>
          <w:ilvl w:val="0"/>
          <w:numId w:val="26"/>
        </w:numPr>
        <w:suppressAutoHyphens w:val="0"/>
        <w:spacing w:after="120" w:line="360" w:lineRule="auto"/>
        <w:contextualSpacing/>
        <w:jc w:val="both"/>
      </w:pPr>
      <w:r w:rsidRPr="001D5137">
        <w:t>informowanie o zauważonych zagrożeniach;</w:t>
      </w:r>
    </w:p>
    <w:p w:rsidR="006E616C" w:rsidRPr="001D5137" w:rsidRDefault="006E616C" w:rsidP="00CE1779">
      <w:pPr>
        <w:numPr>
          <w:ilvl w:val="0"/>
          <w:numId w:val="26"/>
        </w:numPr>
        <w:suppressAutoHyphens w:val="0"/>
        <w:spacing w:after="120" w:line="360" w:lineRule="auto"/>
        <w:contextualSpacing/>
        <w:jc w:val="both"/>
      </w:pPr>
      <w:r w:rsidRPr="001D5137">
        <w:t>wspomaganie nauczycieli w wykonywaniu zadań związanych z bezpieczeństwem uczniów;</w:t>
      </w:r>
    </w:p>
    <w:p w:rsidR="006E616C" w:rsidRPr="001D5137" w:rsidRDefault="006E616C" w:rsidP="00CE1779">
      <w:pPr>
        <w:numPr>
          <w:ilvl w:val="0"/>
          <w:numId w:val="26"/>
        </w:numPr>
        <w:suppressAutoHyphens w:val="0"/>
        <w:spacing w:after="120" w:line="360" w:lineRule="auto"/>
        <w:contextualSpacing/>
        <w:jc w:val="both"/>
      </w:pPr>
      <w:r w:rsidRPr="001D5137">
        <w:t>udzielanie pomocy na prośbę nauczycieli w sytuacjach szczególnych;</w:t>
      </w:r>
    </w:p>
    <w:p w:rsidR="006E616C" w:rsidRPr="001D5137" w:rsidRDefault="006E616C" w:rsidP="00CE1779">
      <w:pPr>
        <w:numPr>
          <w:ilvl w:val="0"/>
          <w:numId w:val="26"/>
        </w:numPr>
        <w:suppressAutoHyphens w:val="0"/>
        <w:spacing w:after="120" w:line="360" w:lineRule="auto"/>
        <w:contextualSpacing/>
        <w:jc w:val="both"/>
      </w:pPr>
      <w:r w:rsidRPr="001D5137">
        <w:t>wykonywanie powierzonych zadań sumiennie, sprawnie i bezstronnie;</w:t>
      </w:r>
    </w:p>
    <w:p w:rsidR="006E616C" w:rsidRPr="001D5137" w:rsidRDefault="006E616C" w:rsidP="00CE1779">
      <w:pPr>
        <w:numPr>
          <w:ilvl w:val="0"/>
          <w:numId w:val="26"/>
        </w:numPr>
        <w:suppressAutoHyphens w:val="0"/>
        <w:spacing w:after="120" w:line="360" w:lineRule="auto"/>
        <w:contextualSpacing/>
        <w:jc w:val="both"/>
      </w:pPr>
      <w:r w:rsidRPr="001D5137">
        <w:t>udzielanie informacji organom, instytucjom i osobom fizycznym, jeżeli prawo tego nie zabrania;</w:t>
      </w:r>
    </w:p>
    <w:p w:rsidR="006E616C" w:rsidRPr="001D5137" w:rsidRDefault="006E616C" w:rsidP="00CE1779">
      <w:pPr>
        <w:numPr>
          <w:ilvl w:val="0"/>
          <w:numId w:val="26"/>
        </w:numPr>
        <w:suppressAutoHyphens w:val="0"/>
        <w:spacing w:after="120" w:line="360" w:lineRule="auto"/>
        <w:contextualSpacing/>
        <w:jc w:val="both"/>
      </w:pPr>
      <w:r w:rsidRPr="001D5137">
        <w:t>dochowanie tajemnicy ustawowo chronionej;</w:t>
      </w:r>
    </w:p>
    <w:p w:rsidR="006E616C" w:rsidRPr="001D5137" w:rsidRDefault="006E616C" w:rsidP="00CE1779">
      <w:pPr>
        <w:numPr>
          <w:ilvl w:val="0"/>
          <w:numId w:val="26"/>
        </w:numPr>
        <w:suppressAutoHyphens w:val="0"/>
        <w:spacing w:after="120" w:line="360" w:lineRule="auto"/>
        <w:contextualSpacing/>
        <w:jc w:val="both"/>
      </w:pPr>
      <w:r w:rsidRPr="001D5137">
        <w:t>zachowanie uprzejmości i życzliwości w kontaktach z uczniami, rodzicami, zwierzchnikami, podwładnymi oraz współpracownikami;</w:t>
      </w:r>
    </w:p>
    <w:p w:rsidR="006E616C" w:rsidRPr="001D5137" w:rsidRDefault="006E616C" w:rsidP="00CE1779">
      <w:pPr>
        <w:numPr>
          <w:ilvl w:val="0"/>
          <w:numId w:val="26"/>
        </w:numPr>
        <w:suppressAutoHyphens w:val="0"/>
        <w:spacing w:after="120" w:line="360" w:lineRule="auto"/>
        <w:contextualSpacing/>
        <w:jc w:val="both"/>
      </w:pPr>
      <w:r w:rsidRPr="001D5137">
        <w:t>zachowanie się z godnością w miejscu pracy i poza nim;</w:t>
      </w:r>
    </w:p>
    <w:p w:rsidR="006E616C" w:rsidRPr="001D5137" w:rsidRDefault="006E616C" w:rsidP="00CE1779">
      <w:pPr>
        <w:numPr>
          <w:ilvl w:val="0"/>
          <w:numId w:val="26"/>
        </w:numPr>
        <w:suppressAutoHyphens w:val="0"/>
        <w:spacing w:after="120" w:line="360" w:lineRule="auto"/>
        <w:contextualSpacing/>
        <w:jc w:val="both"/>
      </w:pPr>
      <w:r w:rsidRPr="001D5137">
        <w:t>stałe podnoszenie umiejętności i kwalifikacji zawodowych;</w:t>
      </w:r>
    </w:p>
    <w:p w:rsidR="006E616C" w:rsidRPr="001D5137" w:rsidRDefault="006E616C" w:rsidP="00CE1779">
      <w:pPr>
        <w:numPr>
          <w:ilvl w:val="0"/>
          <w:numId w:val="26"/>
        </w:numPr>
        <w:suppressAutoHyphens w:val="0"/>
        <w:spacing w:after="120" w:line="360" w:lineRule="auto"/>
        <w:contextualSpacing/>
        <w:jc w:val="both"/>
      </w:pPr>
      <w:r w:rsidRPr="001D5137">
        <w:t>sumienne i staranne wykonywanie poleceń przełożonego.</w:t>
      </w:r>
    </w:p>
    <w:p w:rsidR="006E616C" w:rsidRPr="001D5137" w:rsidRDefault="006E616C" w:rsidP="00CE1779">
      <w:pPr>
        <w:numPr>
          <w:ilvl w:val="0"/>
          <w:numId w:val="27"/>
        </w:numPr>
        <w:suppressAutoHyphens w:val="0"/>
        <w:spacing w:after="120" w:line="360" w:lineRule="auto"/>
        <w:contextualSpacing/>
        <w:jc w:val="both"/>
      </w:pPr>
      <w:r w:rsidRPr="001D5137">
        <w:t>Pracownik zatrudniony w Szkole zobowiązany jest przestrzegać szczegółowego zakresu obowiązków na zajmowanym stanowisku. Przyjęcie szczegółowego zakresu obowiązków jest potwierdzane podpisem pracownika. Szczegółowe zakresy obowiązków pra</w:t>
      </w:r>
      <w:r w:rsidR="009E3740">
        <w:t xml:space="preserve">cowników ustala Dyrektor Szkoły, uwzględniając Kodeks pracy oraz Regulamin pracy szkoły. Dokumenty te stanowią załączniki do umów o pracę. </w:t>
      </w:r>
    </w:p>
    <w:p w:rsidR="006E616C" w:rsidRPr="001D5137" w:rsidRDefault="006E616C" w:rsidP="00CE1779">
      <w:pPr>
        <w:numPr>
          <w:ilvl w:val="0"/>
          <w:numId w:val="27"/>
        </w:numPr>
        <w:suppressAutoHyphens w:val="0"/>
        <w:spacing w:after="120" w:line="360" w:lineRule="auto"/>
        <w:contextualSpacing/>
        <w:jc w:val="both"/>
      </w:pPr>
      <w:r w:rsidRPr="001D5137">
        <w:lastRenderedPageBreak/>
        <w:t>Pracownicy samorządowi zatrudnieni na stanowiskach urzędniczych i urzędniczych kierowniczych podlegają ocenie zgodnie z zasadami określonymi w odrębnych przepisach prawa.</w:t>
      </w:r>
    </w:p>
    <w:p w:rsidR="006E616C" w:rsidRPr="001D5137" w:rsidRDefault="006E616C" w:rsidP="00CE1779">
      <w:pPr>
        <w:numPr>
          <w:ilvl w:val="0"/>
          <w:numId w:val="27"/>
        </w:numPr>
        <w:suppressAutoHyphens w:val="0"/>
        <w:spacing w:after="120" w:line="360" w:lineRule="auto"/>
        <w:contextualSpacing/>
        <w:jc w:val="both"/>
      </w:pPr>
      <w:r w:rsidRPr="001D5137">
        <w:t>Szczegółową organizację i porządek oraz związane z tym prawa i obowiązki pracowników samorządowych określa regulamin pracy i indywidualne zakresy obowiązków pracowników.</w:t>
      </w:r>
    </w:p>
    <w:p w:rsidR="006E616C" w:rsidRDefault="006E616C" w:rsidP="00CE1779">
      <w:pPr>
        <w:numPr>
          <w:ilvl w:val="0"/>
          <w:numId w:val="27"/>
        </w:numPr>
        <w:suppressAutoHyphens w:val="0"/>
        <w:spacing w:after="120" w:line="360" w:lineRule="auto"/>
        <w:contextualSpacing/>
        <w:jc w:val="both"/>
      </w:pPr>
      <w:r w:rsidRPr="001D5137">
        <w:t>Stosunek pracy pracowników administracji i obsługi regulują odrębne przepisy.</w:t>
      </w:r>
    </w:p>
    <w:p w:rsidR="006B4639" w:rsidRPr="001D5137" w:rsidRDefault="006B4639" w:rsidP="00CE1779">
      <w:pPr>
        <w:numPr>
          <w:ilvl w:val="0"/>
          <w:numId w:val="27"/>
        </w:numPr>
        <w:tabs>
          <w:tab w:val="left" w:pos="720"/>
          <w:tab w:val="left" w:pos="851"/>
        </w:tabs>
        <w:spacing w:after="120" w:line="360" w:lineRule="auto"/>
        <w:contextualSpacing/>
        <w:jc w:val="both"/>
      </w:pPr>
      <w:r w:rsidRPr="001D5137">
        <w:t>Szczegółowy zakres czynności dla osób zajmujących stanowiska kierownicze określa Dyrektor Szkoły.</w:t>
      </w:r>
    </w:p>
    <w:p w:rsidR="006E616C" w:rsidRPr="001D5137" w:rsidRDefault="006E616C" w:rsidP="006E616C">
      <w:pPr>
        <w:suppressAutoHyphens w:val="0"/>
        <w:spacing w:after="120" w:line="360" w:lineRule="auto"/>
        <w:contextualSpacing/>
        <w:rPr>
          <w:b/>
        </w:rPr>
      </w:pPr>
    </w:p>
    <w:p w:rsidR="006E616C" w:rsidRPr="001D5137" w:rsidRDefault="006E616C" w:rsidP="006E616C">
      <w:pPr>
        <w:pStyle w:val="Nagwek2"/>
        <w:spacing w:after="120"/>
        <w:contextualSpacing/>
        <w:rPr>
          <w:rFonts w:ascii="Times New Roman" w:hAnsi="Times New Roman" w:cs="Times New Roman"/>
          <w:sz w:val="24"/>
        </w:rPr>
      </w:pPr>
      <w:bookmarkStart w:id="16" w:name="_Toc499108641"/>
      <w:r w:rsidRPr="001D5137">
        <w:rPr>
          <w:rFonts w:ascii="Times New Roman" w:hAnsi="Times New Roman" w:cs="Times New Roman"/>
          <w:sz w:val="24"/>
        </w:rPr>
        <w:t>ROZDZIAŁ IX.</w:t>
      </w:r>
      <w:r w:rsidRPr="001D5137">
        <w:rPr>
          <w:rFonts w:ascii="Times New Roman" w:hAnsi="Times New Roman" w:cs="Times New Roman"/>
          <w:sz w:val="24"/>
        </w:rPr>
        <w:br/>
        <w:t>Postanowienia końcowe</w:t>
      </w:r>
      <w:bookmarkEnd w:id="16"/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sz w:val="24"/>
          <w:szCs w:val="24"/>
        </w:rPr>
      </w:pPr>
    </w:p>
    <w:p w:rsidR="00F33950" w:rsidRPr="00FB055A" w:rsidRDefault="00F33950" w:rsidP="00F33950">
      <w:pPr>
        <w:tabs>
          <w:tab w:val="decimal" w:pos="360"/>
          <w:tab w:val="right" w:leader="dot" w:pos="9663"/>
        </w:tabs>
        <w:suppressAutoHyphens w:val="0"/>
        <w:spacing w:before="180" w:line="360" w:lineRule="auto"/>
        <w:rPr>
          <w:lang w:eastAsia="pl-PL"/>
        </w:rPr>
      </w:pPr>
      <w:r w:rsidRPr="00FB055A">
        <w:rPr>
          <w:color w:val="000000"/>
          <w:lang w:eastAsia="pl-PL"/>
        </w:rPr>
        <w:t xml:space="preserve">1.    Szkoła Podstawowa Nr 13 im. Jana Brzechwy w Płocku jako jednostka budżetowa jest     jednostką organizacyjną sektora finansów </w:t>
      </w:r>
      <w:r w:rsidRPr="00FB055A">
        <w:rPr>
          <w:color w:val="000000"/>
          <w:spacing w:val="4"/>
          <w:lang w:eastAsia="pl-PL"/>
        </w:rPr>
        <w:t xml:space="preserve">publicznych nieposiadającą osobowości prawnej, która pokrywa swoje wydatki bezpośrednio </w:t>
      </w:r>
      <w:r w:rsidRPr="00FB055A">
        <w:rPr>
          <w:color w:val="000000"/>
          <w:spacing w:val="8"/>
          <w:lang w:eastAsia="pl-PL"/>
        </w:rPr>
        <w:t xml:space="preserve">z budżetu, a pobrane dochody odprowadza na rachunek budżetu jednostki samorządu </w:t>
      </w:r>
      <w:r w:rsidRPr="00FB055A">
        <w:rPr>
          <w:color w:val="000000"/>
          <w:spacing w:val="-2"/>
          <w:lang w:eastAsia="pl-PL"/>
        </w:rPr>
        <w:t>terytorialnego.</w:t>
      </w:r>
    </w:p>
    <w:p w:rsidR="00F33950" w:rsidRPr="00FB055A" w:rsidRDefault="00F33950" w:rsidP="00F33950">
      <w:pPr>
        <w:tabs>
          <w:tab w:val="decimal" w:pos="360"/>
        </w:tabs>
        <w:suppressAutoHyphens w:val="0"/>
        <w:spacing w:before="100" w:beforeAutospacing="1" w:after="100" w:afterAutospacing="1" w:line="360" w:lineRule="auto"/>
        <w:ind w:left="72"/>
        <w:rPr>
          <w:lang w:eastAsia="pl-PL"/>
        </w:rPr>
      </w:pPr>
      <w:r w:rsidRPr="00FB055A">
        <w:rPr>
          <w:color w:val="000000"/>
          <w:lang w:eastAsia="pl-PL"/>
        </w:rPr>
        <w:t xml:space="preserve">2.  </w:t>
      </w:r>
      <w:r w:rsidRPr="00FB055A">
        <w:rPr>
          <w:color w:val="000000"/>
          <w:spacing w:val="-3"/>
          <w:lang w:eastAsia="pl-PL"/>
        </w:rPr>
        <w:t>Środki finansowe na działalność jednostki pochodzą z budżetu Miasta Płocka oraz innych źródeł.</w:t>
      </w:r>
    </w:p>
    <w:p w:rsidR="00F33950" w:rsidRPr="00FB055A" w:rsidRDefault="00F33950" w:rsidP="00F33950">
      <w:pPr>
        <w:tabs>
          <w:tab w:val="decimal" w:pos="288"/>
          <w:tab w:val="decimal" w:pos="504"/>
          <w:tab w:val="right" w:leader="dot" w:pos="9663"/>
        </w:tabs>
        <w:suppressAutoHyphens w:val="0"/>
        <w:spacing w:before="100" w:beforeAutospacing="1" w:after="100" w:afterAutospacing="1" w:line="360" w:lineRule="auto"/>
        <w:ind w:left="72"/>
        <w:rPr>
          <w:lang w:eastAsia="pl-PL"/>
        </w:rPr>
      </w:pPr>
      <w:r w:rsidRPr="00FB055A">
        <w:rPr>
          <w:color w:val="000000"/>
          <w:lang w:eastAsia="pl-PL"/>
        </w:rPr>
        <w:t xml:space="preserve">3. </w:t>
      </w:r>
      <w:r w:rsidRPr="00FB055A">
        <w:rPr>
          <w:color w:val="000000"/>
          <w:lang w:eastAsia="pl-PL"/>
        </w:rPr>
        <w:tab/>
      </w:r>
      <w:r w:rsidRPr="00FB055A">
        <w:rPr>
          <w:color w:val="000000"/>
          <w:spacing w:val="2"/>
          <w:lang w:eastAsia="pl-PL"/>
        </w:rPr>
        <w:t xml:space="preserve"> </w:t>
      </w:r>
      <w:r w:rsidRPr="00FB055A">
        <w:rPr>
          <w:color w:val="000000"/>
          <w:lang w:eastAsia="pl-PL"/>
        </w:rPr>
        <w:t xml:space="preserve">Szkoła Podstawowa Nr 13 im. Jana Brzechwy w Płocku </w:t>
      </w:r>
      <w:r w:rsidRPr="00FB055A">
        <w:rPr>
          <w:color w:val="000000"/>
          <w:spacing w:val="2"/>
          <w:lang w:eastAsia="pl-PL"/>
        </w:rPr>
        <w:t>prowadzi działalność na podstawie planu finansowego opracowanego</w:t>
      </w:r>
      <w:r w:rsidRPr="00FB055A">
        <w:rPr>
          <w:color w:val="000000"/>
          <w:lang w:eastAsia="pl-PL"/>
        </w:rPr>
        <w:t xml:space="preserve"> przez Dyrektora, dostosowanego do uchwały budżetowej na dany rok.</w:t>
      </w:r>
    </w:p>
    <w:p w:rsidR="00F33950" w:rsidRPr="00FB055A" w:rsidRDefault="00F33950" w:rsidP="00F33950">
      <w:pPr>
        <w:tabs>
          <w:tab w:val="decimal" w:pos="360"/>
        </w:tabs>
        <w:suppressAutoHyphens w:val="0"/>
        <w:spacing w:before="72" w:line="360" w:lineRule="auto"/>
        <w:ind w:left="72"/>
        <w:rPr>
          <w:lang w:eastAsia="pl-PL"/>
        </w:rPr>
      </w:pPr>
      <w:r w:rsidRPr="00FB055A">
        <w:rPr>
          <w:color w:val="000000"/>
          <w:lang w:eastAsia="pl-PL"/>
        </w:rPr>
        <w:t xml:space="preserve">4.  </w:t>
      </w:r>
      <w:r w:rsidRPr="00FB055A">
        <w:rPr>
          <w:color w:val="000000"/>
          <w:spacing w:val="3"/>
          <w:lang w:eastAsia="pl-PL"/>
        </w:rPr>
        <w:t>Wszelkie wpływy uzyskane przez jednostkę stanowią dochody budżetu miasta Płocka.</w:t>
      </w:r>
    </w:p>
    <w:p w:rsidR="00F33950" w:rsidRPr="00FB055A" w:rsidRDefault="00F33950" w:rsidP="00F33950">
      <w:pPr>
        <w:tabs>
          <w:tab w:val="decimal" w:pos="360"/>
        </w:tabs>
        <w:suppressAutoHyphens w:val="0"/>
        <w:spacing w:before="72" w:line="360" w:lineRule="auto"/>
        <w:ind w:right="72" w:firstLine="72"/>
        <w:rPr>
          <w:lang w:eastAsia="pl-PL"/>
        </w:rPr>
      </w:pPr>
      <w:r w:rsidRPr="00FB055A">
        <w:rPr>
          <w:color w:val="000000"/>
          <w:lang w:eastAsia="pl-PL"/>
        </w:rPr>
        <w:t xml:space="preserve">5.  </w:t>
      </w:r>
      <w:r w:rsidRPr="00FB055A">
        <w:rPr>
          <w:color w:val="000000"/>
          <w:spacing w:val="-4"/>
          <w:lang w:eastAsia="pl-PL"/>
        </w:rPr>
        <w:t xml:space="preserve">Wydatki jednostki realizowane są z uwzględnieniem przepisów prawa zamówień publicznych, </w:t>
      </w:r>
      <w:r w:rsidRPr="00FB055A">
        <w:rPr>
          <w:color w:val="000000"/>
          <w:spacing w:val="-1"/>
          <w:lang w:eastAsia="pl-PL"/>
        </w:rPr>
        <w:t>ustawy o finansach publicznych oraz innych przepisów.</w:t>
      </w:r>
    </w:p>
    <w:p w:rsidR="00F33950" w:rsidRPr="00FB055A" w:rsidRDefault="00F33950" w:rsidP="00F33950">
      <w:pPr>
        <w:tabs>
          <w:tab w:val="decimal" w:pos="288"/>
          <w:tab w:val="decimal" w:pos="504"/>
        </w:tabs>
        <w:suppressAutoHyphens w:val="0"/>
        <w:spacing w:before="72" w:line="360" w:lineRule="auto"/>
        <w:ind w:right="72" w:firstLine="72"/>
        <w:rPr>
          <w:lang w:eastAsia="pl-PL"/>
        </w:rPr>
      </w:pPr>
      <w:r w:rsidRPr="00FB055A">
        <w:rPr>
          <w:color w:val="000000"/>
          <w:lang w:eastAsia="pl-PL"/>
        </w:rPr>
        <w:t xml:space="preserve">6. </w:t>
      </w:r>
      <w:r w:rsidRPr="00FB055A">
        <w:rPr>
          <w:color w:val="000000"/>
          <w:spacing w:val="8"/>
          <w:lang w:eastAsia="pl-PL"/>
        </w:rPr>
        <w:t xml:space="preserve">Obsługa finansowo - księgowa jednostki jest prowadzona przez Zarząd Jednostek </w:t>
      </w:r>
      <w:r w:rsidRPr="00FB055A">
        <w:rPr>
          <w:color w:val="000000"/>
          <w:lang w:eastAsia="pl-PL"/>
        </w:rPr>
        <w:t>Oświatowych w Płocku.</w:t>
      </w:r>
    </w:p>
    <w:p w:rsidR="00F33950" w:rsidRPr="00FB055A" w:rsidRDefault="00F33950" w:rsidP="00F33950">
      <w:pPr>
        <w:tabs>
          <w:tab w:val="decimal" w:pos="360"/>
        </w:tabs>
        <w:suppressAutoHyphens w:val="0"/>
        <w:spacing w:before="108" w:line="360" w:lineRule="auto"/>
        <w:ind w:right="72" w:firstLine="72"/>
        <w:rPr>
          <w:lang w:eastAsia="pl-PL"/>
        </w:rPr>
      </w:pPr>
      <w:r w:rsidRPr="00FB055A">
        <w:rPr>
          <w:color w:val="000000"/>
          <w:lang w:eastAsia="pl-PL"/>
        </w:rPr>
        <w:t xml:space="preserve">7.  </w:t>
      </w:r>
      <w:r w:rsidRPr="00FB055A">
        <w:rPr>
          <w:color w:val="000000"/>
          <w:spacing w:val="-6"/>
          <w:lang w:eastAsia="pl-PL"/>
        </w:rPr>
        <w:t xml:space="preserve">Rachunkowość oraz sprawozdawczość prowadzona jest przez pracowników Zarządu Jednostek    </w:t>
      </w:r>
      <w:r w:rsidRPr="00FB055A">
        <w:rPr>
          <w:color w:val="000000"/>
          <w:lang w:eastAsia="pl-PL"/>
        </w:rPr>
        <w:t>Oświatowych zgodnie z obowiązującymi przepisami dotyczącymi jednostek budżetowych.</w:t>
      </w:r>
    </w:p>
    <w:p w:rsidR="00F33950" w:rsidRPr="00FB055A" w:rsidRDefault="00F33950" w:rsidP="00F33950">
      <w:pPr>
        <w:tabs>
          <w:tab w:val="decimal" w:pos="360"/>
        </w:tabs>
        <w:suppressAutoHyphens w:val="0"/>
        <w:spacing w:before="72" w:line="360" w:lineRule="auto"/>
        <w:ind w:right="72" w:firstLine="72"/>
        <w:jc w:val="both"/>
        <w:rPr>
          <w:lang w:eastAsia="pl-PL"/>
        </w:rPr>
      </w:pPr>
      <w:r w:rsidRPr="00FB055A">
        <w:rPr>
          <w:color w:val="000000"/>
          <w:lang w:eastAsia="pl-PL"/>
        </w:rPr>
        <w:lastRenderedPageBreak/>
        <w:t xml:space="preserve">8.  </w:t>
      </w:r>
      <w:r w:rsidRPr="00FB055A">
        <w:rPr>
          <w:color w:val="000000"/>
          <w:spacing w:val="-3"/>
          <w:lang w:eastAsia="pl-PL"/>
        </w:rPr>
        <w:t xml:space="preserve">Sprawozdania finansowe i budżetowe jednostki sporządzają pracownicy Zarządu Jednostek </w:t>
      </w:r>
      <w:r w:rsidRPr="00FB055A">
        <w:rPr>
          <w:color w:val="000000"/>
          <w:spacing w:val="-4"/>
          <w:lang w:eastAsia="pl-PL"/>
        </w:rPr>
        <w:t xml:space="preserve">Oświatowych, podpisuje Główny Księgowy Zarządu Jednostek Oświatowych i Dyrektor Zarządu </w:t>
      </w:r>
      <w:r w:rsidRPr="00FB055A">
        <w:rPr>
          <w:color w:val="000000"/>
          <w:spacing w:val="3"/>
          <w:lang w:eastAsia="pl-PL"/>
        </w:rPr>
        <w:t xml:space="preserve">Jednostek Oświatowych jako kierownik jednostki obsługującej i przekazuje terminowo do </w:t>
      </w:r>
      <w:r w:rsidRPr="00FB055A">
        <w:rPr>
          <w:color w:val="000000"/>
          <w:lang w:eastAsia="pl-PL"/>
        </w:rPr>
        <w:t>Prezydenta Miasta Płocka za pośrednictwem Skarbnika Miasta Płocka.</w:t>
      </w:r>
    </w:p>
    <w:p w:rsidR="00F33950" w:rsidRPr="00FB055A" w:rsidRDefault="00F33950" w:rsidP="00F33950">
      <w:pPr>
        <w:tabs>
          <w:tab w:val="decimal" w:pos="360"/>
        </w:tabs>
        <w:suppressAutoHyphens w:val="0"/>
        <w:spacing w:before="108" w:line="360" w:lineRule="auto"/>
        <w:ind w:firstLine="72"/>
        <w:jc w:val="both"/>
        <w:rPr>
          <w:lang w:eastAsia="pl-PL"/>
        </w:rPr>
      </w:pPr>
      <w:r w:rsidRPr="00FB055A">
        <w:rPr>
          <w:color w:val="000000"/>
          <w:lang w:eastAsia="pl-PL"/>
        </w:rPr>
        <w:t>9.  Jednostka prowadzi wyodrębnioną ewidencję składników majątku będących w jej dyspozycji.</w:t>
      </w:r>
    </w:p>
    <w:p w:rsidR="00F33950" w:rsidRPr="00FB055A" w:rsidRDefault="00F33950" w:rsidP="00F33950">
      <w:pPr>
        <w:tabs>
          <w:tab w:val="decimal" w:pos="288"/>
          <w:tab w:val="decimal" w:pos="504"/>
        </w:tabs>
        <w:suppressAutoHyphens w:val="0"/>
        <w:spacing w:before="36" w:line="360" w:lineRule="auto"/>
        <w:ind w:right="72" w:firstLine="72"/>
        <w:jc w:val="both"/>
        <w:rPr>
          <w:lang w:eastAsia="pl-PL"/>
        </w:rPr>
      </w:pPr>
      <w:r w:rsidRPr="00FB055A">
        <w:rPr>
          <w:color w:val="000000"/>
          <w:lang w:eastAsia="pl-PL"/>
        </w:rPr>
        <w:t xml:space="preserve">10.   </w:t>
      </w:r>
      <w:r w:rsidRPr="00FB055A">
        <w:rPr>
          <w:color w:val="000000"/>
          <w:spacing w:val="2"/>
          <w:lang w:eastAsia="pl-PL"/>
        </w:rPr>
        <w:t xml:space="preserve">Decyzję w sprawie nabycia lub zbycia składników majątku o wartości początkowej do </w:t>
      </w:r>
      <w:r w:rsidRPr="00FB055A">
        <w:rPr>
          <w:color w:val="000000"/>
          <w:spacing w:val="-1"/>
          <w:lang w:eastAsia="pl-PL"/>
        </w:rPr>
        <w:t xml:space="preserve">3.500,00 zł. podejmuje samodzielnie Dyrektor jednostki, w pozostałych przypadkach wymagana </w:t>
      </w:r>
      <w:r w:rsidRPr="00FB055A">
        <w:rPr>
          <w:color w:val="000000"/>
          <w:spacing w:val="1"/>
          <w:lang w:eastAsia="pl-PL"/>
        </w:rPr>
        <w:t xml:space="preserve">jest zgoda Prezydenta Miasta Płocka, poza przypadkami zastrzeżonymi do kompetencji Rady </w:t>
      </w:r>
      <w:r w:rsidRPr="00FB055A">
        <w:rPr>
          <w:color w:val="000000"/>
          <w:spacing w:val="-4"/>
          <w:lang w:eastAsia="pl-PL"/>
        </w:rPr>
        <w:t>Miasta Płocka.</w:t>
      </w:r>
    </w:p>
    <w:p w:rsidR="00F33950" w:rsidRPr="00FB055A" w:rsidRDefault="00F33950" w:rsidP="00F33950">
      <w:pPr>
        <w:tabs>
          <w:tab w:val="decimal" w:pos="288"/>
          <w:tab w:val="decimal" w:pos="504"/>
        </w:tabs>
        <w:suppressAutoHyphens w:val="0"/>
        <w:spacing w:before="108" w:line="360" w:lineRule="auto"/>
        <w:ind w:firstLine="72"/>
        <w:jc w:val="both"/>
        <w:rPr>
          <w:lang w:eastAsia="pl-PL"/>
        </w:rPr>
      </w:pPr>
      <w:r w:rsidRPr="00FB055A">
        <w:rPr>
          <w:color w:val="000000"/>
          <w:lang w:eastAsia="pl-PL"/>
        </w:rPr>
        <w:t xml:space="preserve">11.   </w:t>
      </w:r>
      <w:r w:rsidRPr="00FB055A">
        <w:rPr>
          <w:color w:val="000000"/>
          <w:spacing w:val="4"/>
          <w:lang w:eastAsia="pl-PL"/>
        </w:rPr>
        <w:t>Zatrudnienie w jednostce ustala dyrektor, biorąc pod uwagę:</w:t>
      </w:r>
    </w:p>
    <w:p w:rsidR="00F33950" w:rsidRPr="00FB055A" w:rsidRDefault="00F33950" w:rsidP="00F33950">
      <w:pPr>
        <w:tabs>
          <w:tab w:val="decimal" w:pos="216"/>
        </w:tabs>
        <w:suppressAutoHyphens w:val="0"/>
        <w:spacing w:before="72" w:line="360" w:lineRule="auto"/>
        <w:jc w:val="both"/>
        <w:rPr>
          <w:lang w:eastAsia="pl-PL"/>
        </w:rPr>
      </w:pPr>
      <w:r w:rsidRPr="00FB055A">
        <w:rPr>
          <w:color w:val="000000"/>
          <w:lang w:eastAsia="pl-PL"/>
        </w:rPr>
        <w:t>-    potrzeby,</w:t>
      </w:r>
    </w:p>
    <w:p w:rsidR="00F33950" w:rsidRPr="00FB055A" w:rsidRDefault="00F33950" w:rsidP="00F33950">
      <w:pPr>
        <w:tabs>
          <w:tab w:val="decimal" w:pos="216"/>
        </w:tabs>
        <w:suppressAutoHyphens w:val="0"/>
        <w:spacing w:before="72" w:line="360" w:lineRule="auto"/>
        <w:jc w:val="both"/>
        <w:rPr>
          <w:lang w:eastAsia="pl-PL"/>
        </w:rPr>
      </w:pPr>
      <w:r w:rsidRPr="00FB055A">
        <w:rPr>
          <w:color w:val="000000"/>
          <w:lang w:eastAsia="pl-PL"/>
        </w:rPr>
        <w:t xml:space="preserve">-    </w:t>
      </w:r>
      <w:r w:rsidRPr="00FB055A">
        <w:rPr>
          <w:color w:val="000000"/>
          <w:spacing w:val="2"/>
          <w:lang w:eastAsia="pl-PL"/>
        </w:rPr>
        <w:t>środki ujęte w planie finansowym,</w:t>
      </w:r>
    </w:p>
    <w:p w:rsidR="00F33950" w:rsidRPr="00FB055A" w:rsidRDefault="00F33950" w:rsidP="007362F8">
      <w:pPr>
        <w:tabs>
          <w:tab w:val="decimal" w:pos="567"/>
        </w:tabs>
        <w:suppressAutoHyphens w:val="0"/>
        <w:spacing w:before="72" w:line="360" w:lineRule="auto"/>
        <w:ind w:right="72"/>
        <w:jc w:val="both"/>
        <w:rPr>
          <w:lang w:eastAsia="pl-PL"/>
        </w:rPr>
      </w:pPr>
      <w:r w:rsidRPr="00FB055A">
        <w:rPr>
          <w:color w:val="000000"/>
          <w:spacing w:val="3"/>
          <w:lang w:eastAsia="pl-PL"/>
        </w:rPr>
        <w:t>-    standardy zatrudnienia nauczycieli miejskich przedszkoli, szkół, placówek oświatowo -</w:t>
      </w:r>
      <w:r w:rsidRPr="00FB055A">
        <w:rPr>
          <w:color w:val="000000"/>
          <w:lang w:eastAsia="pl-PL"/>
        </w:rPr>
        <w:t>wychowawczych, poradni psychologiczno-pedagogicznych, specjalnych ośrodków szkolno-</w:t>
      </w:r>
      <w:r w:rsidRPr="00FB055A">
        <w:rPr>
          <w:color w:val="000000"/>
          <w:spacing w:val="6"/>
          <w:lang w:eastAsia="pl-PL"/>
        </w:rPr>
        <w:t xml:space="preserve">wychowawczych zawarte w Zarządzeniu Prezydenta Miasta Płocka w sprawie określenia </w:t>
      </w:r>
      <w:r w:rsidRPr="00FB055A">
        <w:rPr>
          <w:color w:val="000000"/>
          <w:lang w:eastAsia="pl-PL"/>
        </w:rPr>
        <w:t>wskaźników organizacji oddziałów w szkołach i placówkach oświatowych prowadzonych przez Miasto Płock, do celów kalkulacji planów finansowych tych jednostek,</w:t>
      </w:r>
    </w:p>
    <w:p w:rsidR="00F33950" w:rsidRPr="00FB055A" w:rsidRDefault="00F33950" w:rsidP="00F33950">
      <w:pPr>
        <w:tabs>
          <w:tab w:val="decimal" w:pos="216"/>
        </w:tabs>
        <w:suppressAutoHyphens w:val="0"/>
        <w:spacing w:before="108" w:line="360" w:lineRule="auto"/>
        <w:ind w:right="72"/>
        <w:jc w:val="both"/>
        <w:rPr>
          <w:lang w:eastAsia="pl-PL"/>
        </w:rPr>
      </w:pPr>
      <w:r w:rsidRPr="00FB055A">
        <w:rPr>
          <w:color w:val="000000"/>
          <w:lang w:eastAsia="pl-PL"/>
        </w:rPr>
        <w:t xml:space="preserve">-    </w:t>
      </w:r>
      <w:r w:rsidRPr="00FB055A">
        <w:rPr>
          <w:color w:val="000000"/>
          <w:spacing w:val="-1"/>
          <w:lang w:eastAsia="pl-PL"/>
        </w:rPr>
        <w:t xml:space="preserve">zasady kalkulacji liczby etatów pracowników administracji i obsługi dla miejskich przedszkoli, </w:t>
      </w:r>
      <w:r w:rsidRPr="00FB055A">
        <w:rPr>
          <w:color w:val="000000"/>
          <w:spacing w:val="4"/>
          <w:lang w:eastAsia="pl-PL"/>
        </w:rPr>
        <w:t xml:space="preserve">szkół, placówek oświatowo-wychowawczych, poradni psychologiczno-pedagogicznych, </w:t>
      </w:r>
      <w:r w:rsidRPr="00FB055A">
        <w:rPr>
          <w:color w:val="000000"/>
          <w:spacing w:val="2"/>
          <w:lang w:eastAsia="pl-PL"/>
        </w:rPr>
        <w:t xml:space="preserve">specjalnych ośrodków szkolno-wychowawczych zawarte w Zarządzeniu Prezydenta Miasta </w:t>
      </w:r>
      <w:r w:rsidRPr="00FB055A">
        <w:rPr>
          <w:color w:val="000000"/>
          <w:lang w:eastAsia="pl-PL"/>
        </w:rPr>
        <w:t xml:space="preserve">Płocka w sprawie określenia sposobu ustalenia liczby etatów pracowników administracji i obsługi </w:t>
      </w:r>
      <w:r w:rsidRPr="00FB055A">
        <w:rPr>
          <w:color w:val="000000"/>
          <w:spacing w:val="2"/>
          <w:lang w:eastAsia="pl-PL"/>
        </w:rPr>
        <w:t xml:space="preserve">w szkołach i placówkach oświatowych prowadzonych przez Miasto Płock do celów kalkulacji </w:t>
      </w:r>
      <w:r w:rsidRPr="00FB055A">
        <w:rPr>
          <w:color w:val="000000"/>
          <w:lang w:eastAsia="pl-PL"/>
        </w:rPr>
        <w:t>planów finansowych tych jednostek.</w:t>
      </w:r>
    </w:p>
    <w:p w:rsidR="00F33950" w:rsidRPr="00FB055A" w:rsidRDefault="00F33950" w:rsidP="00F33950">
      <w:pPr>
        <w:tabs>
          <w:tab w:val="decimal" w:pos="504"/>
        </w:tabs>
        <w:suppressAutoHyphens w:val="0"/>
        <w:spacing w:before="144" w:line="360" w:lineRule="auto"/>
        <w:ind w:right="72" w:firstLine="72"/>
        <w:rPr>
          <w:lang w:eastAsia="pl-PL"/>
        </w:rPr>
      </w:pPr>
      <w:r w:rsidRPr="00FB055A">
        <w:rPr>
          <w:color w:val="000000"/>
          <w:spacing w:val="-5"/>
          <w:lang w:eastAsia="pl-PL"/>
        </w:rPr>
        <w:t xml:space="preserve">12.   Zmiana wynagrodzeń pracowników administracji i obsługi, jest możliwa wyłącznie za zgodą </w:t>
      </w:r>
      <w:r w:rsidRPr="00FB055A">
        <w:rPr>
          <w:color w:val="000000"/>
          <w:spacing w:val="-2"/>
          <w:lang w:eastAsia="pl-PL"/>
        </w:rPr>
        <w:t>Prezydenta Miasta Płocka.</w:t>
      </w:r>
    </w:p>
    <w:p w:rsidR="00F33950" w:rsidRPr="00FB055A" w:rsidRDefault="00F33950" w:rsidP="007362F8">
      <w:pPr>
        <w:tabs>
          <w:tab w:val="decimal" w:pos="504"/>
        </w:tabs>
        <w:suppressAutoHyphens w:val="0"/>
        <w:spacing w:before="36" w:line="360" w:lineRule="auto"/>
        <w:ind w:right="72" w:firstLine="72"/>
        <w:jc w:val="both"/>
        <w:rPr>
          <w:lang w:eastAsia="pl-PL"/>
        </w:rPr>
      </w:pPr>
      <w:r w:rsidRPr="00FB055A">
        <w:rPr>
          <w:color w:val="000000"/>
          <w:spacing w:val="-5"/>
          <w:lang w:eastAsia="pl-PL"/>
        </w:rPr>
        <w:t xml:space="preserve">13.   </w:t>
      </w:r>
      <w:r w:rsidRPr="00FB055A">
        <w:rPr>
          <w:color w:val="000000"/>
          <w:spacing w:val="-2"/>
          <w:lang w:eastAsia="pl-PL"/>
        </w:rPr>
        <w:t xml:space="preserve">Kontrolę działalności, kontrolę rozliczeń finansowych z budżetem miasta oraz stosowanych </w:t>
      </w:r>
      <w:r w:rsidRPr="00FB055A">
        <w:rPr>
          <w:color w:val="000000"/>
          <w:spacing w:val="-1"/>
          <w:lang w:eastAsia="pl-PL"/>
        </w:rPr>
        <w:t xml:space="preserve">zasad rachunkowości przeprowadzają upoważnieni przez Prezydenta Miasta Płocka pracownicy </w:t>
      </w:r>
      <w:r w:rsidRPr="00FB055A">
        <w:rPr>
          <w:color w:val="000000"/>
          <w:spacing w:val="-4"/>
          <w:lang w:eastAsia="pl-PL"/>
        </w:rPr>
        <w:t>Urzędu Miasta.</w:t>
      </w: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sz w:val="24"/>
          <w:szCs w:val="24"/>
        </w:rPr>
      </w:pPr>
    </w:p>
    <w:p w:rsidR="006E616C" w:rsidRPr="001D5137" w:rsidRDefault="006E616C" w:rsidP="00C16E52">
      <w:pPr>
        <w:numPr>
          <w:ilvl w:val="0"/>
          <w:numId w:val="14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>Szkoła prowadzi i przechowuje dokumentację zgodnie z odrębnymi przepisami.</w:t>
      </w:r>
    </w:p>
    <w:p w:rsidR="006E616C" w:rsidRPr="001D5137" w:rsidRDefault="006E616C" w:rsidP="00C16E52">
      <w:pPr>
        <w:numPr>
          <w:ilvl w:val="0"/>
          <w:numId w:val="14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lastRenderedPageBreak/>
        <w:t>Postanowienie niniejszego statutu dotyczą wszystkich uczniów, rodziców i pracowników Szkoły.</w:t>
      </w:r>
    </w:p>
    <w:p w:rsidR="006E616C" w:rsidRPr="001D5137" w:rsidRDefault="006E616C" w:rsidP="00C16E52">
      <w:pPr>
        <w:numPr>
          <w:ilvl w:val="0"/>
          <w:numId w:val="14"/>
        </w:numPr>
        <w:tabs>
          <w:tab w:val="left" w:pos="720"/>
        </w:tabs>
        <w:spacing w:after="120" w:line="360" w:lineRule="auto"/>
        <w:contextualSpacing/>
        <w:jc w:val="both"/>
      </w:pPr>
      <w:r w:rsidRPr="001D5137">
        <w:t>Z niniejszym statutem wychowawcy klas zapoznają rodziców na pierwszym zebraniu w danym roku szkolnym. Ze wszystkimi zaistniałymi w późniejszym okresie zmianami niniejszego statutu zapoznaje rodziców wychowawca klasy na najbliższym zebraniu po dokonaniu zmian.</w:t>
      </w:r>
    </w:p>
    <w:p w:rsidR="006E616C" w:rsidRPr="001D5137" w:rsidRDefault="006E616C" w:rsidP="00CE1779">
      <w:pPr>
        <w:pStyle w:val="Nagwek3"/>
        <w:numPr>
          <w:ilvl w:val="0"/>
          <w:numId w:val="70"/>
        </w:numPr>
        <w:spacing w:after="120"/>
        <w:ind w:left="0" w:hanging="11"/>
        <w:contextualSpacing/>
        <w:rPr>
          <w:rFonts w:ascii="Times New Roman" w:hAnsi="Times New Roman" w:cs="Times New Roman"/>
          <w:sz w:val="24"/>
          <w:szCs w:val="24"/>
        </w:rPr>
      </w:pPr>
    </w:p>
    <w:p w:rsidR="006B3337" w:rsidRPr="006B3337" w:rsidRDefault="006B3337" w:rsidP="006B3337">
      <w:pPr>
        <w:numPr>
          <w:ilvl w:val="0"/>
          <w:numId w:val="15"/>
        </w:numPr>
        <w:tabs>
          <w:tab w:val="left" w:pos="720"/>
        </w:tabs>
        <w:spacing w:after="120" w:line="360" w:lineRule="auto"/>
        <w:contextualSpacing/>
        <w:jc w:val="both"/>
      </w:pPr>
      <w:r w:rsidRPr="006B3337">
        <w:t xml:space="preserve"> </w:t>
      </w:r>
      <w:r w:rsidRPr="006B3337">
        <w:t>Wszelkie zmiany w statucie nanoszone będą i uchwalane przez Radę Pedagogiczną.</w:t>
      </w:r>
    </w:p>
    <w:p w:rsidR="006B3337" w:rsidRPr="006B3337" w:rsidRDefault="006B3337" w:rsidP="006B3337">
      <w:pPr>
        <w:numPr>
          <w:ilvl w:val="0"/>
          <w:numId w:val="15"/>
        </w:numPr>
        <w:suppressAutoHyphens w:val="0"/>
        <w:autoSpaceDE w:val="0"/>
        <w:autoSpaceDN w:val="0"/>
        <w:adjustRightInd w:val="0"/>
        <w:spacing w:after="200" w:line="360" w:lineRule="auto"/>
        <w:contextualSpacing/>
        <w:rPr>
          <w:rFonts w:eastAsiaTheme="minorHAnsi"/>
          <w:color w:val="000000"/>
          <w:lang w:eastAsia="en-US"/>
        </w:rPr>
      </w:pPr>
      <w:r w:rsidRPr="006B3337">
        <w:rPr>
          <w:rFonts w:eastAsiaTheme="minorHAnsi"/>
          <w:color w:val="000000"/>
          <w:lang w:eastAsia="en-US"/>
        </w:rPr>
        <w:t xml:space="preserve">W przypadku licznych zmian, które naruszają spójność Statutu Dyrektor może redagować ujednolicony tekst Statutu wg następujących zasad: </w:t>
      </w:r>
    </w:p>
    <w:p w:rsidR="006B3337" w:rsidRPr="006B3337" w:rsidRDefault="006B3337" w:rsidP="006B3337">
      <w:pPr>
        <w:suppressAutoHyphens w:val="0"/>
        <w:autoSpaceDE w:val="0"/>
        <w:autoSpaceDN w:val="0"/>
        <w:adjustRightInd w:val="0"/>
        <w:spacing w:after="21" w:line="360" w:lineRule="auto"/>
        <w:ind w:left="360"/>
        <w:contextualSpacing/>
        <w:rPr>
          <w:rFonts w:eastAsiaTheme="minorHAnsi"/>
          <w:color w:val="000000"/>
          <w:lang w:eastAsia="en-US"/>
        </w:rPr>
      </w:pPr>
      <w:r w:rsidRPr="006B3337">
        <w:rPr>
          <w:rFonts w:eastAsiaTheme="minorHAnsi"/>
          <w:color w:val="000000"/>
          <w:lang w:eastAsia="en-US"/>
        </w:rPr>
        <w:t xml:space="preserve">1) zachowuje się numerację pierwotnego tekstu statutu i uwzględnia numerację dodaną przez uchwały zmieniające; </w:t>
      </w:r>
    </w:p>
    <w:p w:rsidR="006B3337" w:rsidRPr="006B3337" w:rsidRDefault="006B3337" w:rsidP="006B3337">
      <w:pPr>
        <w:suppressAutoHyphens w:val="0"/>
        <w:autoSpaceDE w:val="0"/>
        <w:autoSpaceDN w:val="0"/>
        <w:adjustRightInd w:val="0"/>
        <w:spacing w:after="21" w:line="360" w:lineRule="auto"/>
        <w:ind w:left="360"/>
        <w:contextualSpacing/>
        <w:rPr>
          <w:rFonts w:eastAsiaTheme="minorHAnsi"/>
          <w:color w:val="000000"/>
          <w:lang w:eastAsia="en-US"/>
        </w:rPr>
      </w:pPr>
      <w:r w:rsidRPr="006B3337">
        <w:rPr>
          <w:rFonts w:eastAsiaTheme="minorHAnsi"/>
          <w:color w:val="000000"/>
          <w:lang w:eastAsia="en-US"/>
        </w:rPr>
        <w:t xml:space="preserve">2) w miejscu przepisu uchylonego wpisuje się oznaczenie uchylonej jednostki redakcyjnej oraz określenie „uchylony”; </w:t>
      </w:r>
    </w:p>
    <w:p w:rsidR="006B3337" w:rsidRPr="006B3337" w:rsidRDefault="006B3337" w:rsidP="006B3337">
      <w:pPr>
        <w:suppressAutoHyphens w:val="0"/>
        <w:autoSpaceDE w:val="0"/>
        <w:autoSpaceDN w:val="0"/>
        <w:adjustRightInd w:val="0"/>
        <w:spacing w:after="21" w:line="360" w:lineRule="auto"/>
        <w:ind w:left="360"/>
        <w:contextualSpacing/>
        <w:rPr>
          <w:rFonts w:eastAsiaTheme="minorHAnsi"/>
          <w:color w:val="000000"/>
          <w:lang w:eastAsia="en-US"/>
        </w:rPr>
      </w:pPr>
      <w:r w:rsidRPr="006B3337">
        <w:rPr>
          <w:rFonts w:eastAsiaTheme="minorHAnsi"/>
          <w:color w:val="000000"/>
          <w:lang w:eastAsia="en-US"/>
        </w:rPr>
        <w:t xml:space="preserve">3) zmieniany zapis przytacza się w pełnym brzmieniu; </w:t>
      </w:r>
    </w:p>
    <w:p w:rsidR="006B3337" w:rsidRPr="006B3337" w:rsidRDefault="006B3337" w:rsidP="006B3337">
      <w:pPr>
        <w:suppressAutoHyphens w:val="0"/>
        <w:autoSpaceDE w:val="0"/>
        <w:autoSpaceDN w:val="0"/>
        <w:adjustRightInd w:val="0"/>
        <w:spacing w:after="21" w:line="360" w:lineRule="auto"/>
        <w:ind w:left="360"/>
        <w:contextualSpacing/>
        <w:rPr>
          <w:rFonts w:eastAsiaTheme="minorHAnsi"/>
          <w:color w:val="000000"/>
          <w:lang w:eastAsia="en-US"/>
        </w:rPr>
      </w:pPr>
      <w:r w:rsidRPr="006B3337">
        <w:rPr>
          <w:rFonts w:eastAsiaTheme="minorHAnsi"/>
          <w:color w:val="000000"/>
          <w:lang w:eastAsia="en-US"/>
        </w:rPr>
        <w:t xml:space="preserve">4) jeżeli dodaje się nowe paragrafy, zachowuje się dotychczasową numerację, dopisując do numeru nowego paragrafu małą literę alfabetu łacińskiego. </w:t>
      </w:r>
    </w:p>
    <w:p w:rsidR="006B3337" w:rsidRPr="006B3337" w:rsidRDefault="006B3337" w:rsidP="006B3337">
      <w:pPr>
        <w:suppressAutoHyphens w:val="0"/>
        <w:autoSpaceDE w:val="0"/>
        <w:autoSpaceDN w:val="0"/>
        <w:adjustRightInd w:val="0"/>
        <w:spacing w:after="200" w:line="360" w:lineRule="auto"/>
        <w:ind w:left="360"/>
        <w:contextualSpacing/>
        <w:rPr>
          <w:rFonts w:eastAsiaTheme="minorHAnsi"/>
          <w:color w:val="000000"/>
          <w:lang w:eastAsia="en-US"/>
        </w:rPr>
      </w:pPr>
      <w:r w:rsidRPr="006B3337">
        <w:rPr>
          <w:rFonts w:eastAsiaTheme="minorHAnsi"/>
          <w:color w:val="000000"/>
          <w:lang w:eastAsia="en-US"/>
        </w:rPr>
        <w:t xml:space="preserve">Publikowanie ujednoliconego tekstu statutu następuje w drodze zarządzenia Dyrektora Szkoły. </w:t>
      </w:r>
    </w:p>
    <w:p w:rsidR="006B3337" w:rsidRPr="006B3337" w:rsidRDefault="006B3337" w:rsidP="006B3337">
      <w:pPr>
        <w:numPr>
          <w:ilvl w:val="0"/>
          <w:numId w:val="15"/>
        </w:numPr>
        <w:tabs>
          <w:tab w:val="left" w:pos="720"/>
        </w:tabs>
        <w:spacing w:after="120" w:line="360" w:lineRule="auto"/>
        <w:contextualSpacing/>
        <w:jc w:val="both"/>
      </w:pPr>
      <w:r w:rsidRPr="006B3337">
        <w:t>Statut został przyjęty przez Radę Pedagogiczną na posiedzeniu w dniu 28 listopada 2017r.</w:t>
      </w:r>
    </w:p>
    <w:p w:rsidR="006B3337" w:rsidRPr="006B3337" w:rsidRDefault="006B3337" w:rsidP="006B3337">
      <w:pPr>
        <w:tabs>
          <w:tab w:val="left" w:pos="720"/>
        </w:tabs>
        <w:spacing w:after="120" w:line="360" w:lineRule="auto"/>
        <w:contextualSpacing/>
        <w:jc w:val="both"/>
      </w:pPr>
    </w:p>
    <w:p w:rsidR="006B3337" w:rsidRPr="006B3337" w:rsidRDefault="006B3337" w:rsidP="006B3337">
      <w:pPr>
        <w:tabs>
          <w:tab w:val="left" w:pos="720"/>
        </w:tabs>
        <w:spacing w:after="120" w:line="360" w:lineRule="auto"/>
        <w:contextualSpacing/>
        <w:jc w:val="both"/>
      </w:pPr>
      <w:r w:rsidRPr="006B3337">
        <w:t>Spis uchwał zmieniających:</w:t>
      </w:r>
    </w:p>
    <w:p w:rsidR="006B3337" w:rsidRPr="006B3337" w:rsidRDefault="006B3337" w:rsidP="006B3337">
      <w:pPr>
        <w:numPr>
          <w:ilvl w:val="0"/>
          <w:numId w:val="168"/>
        </w:numPr>
        <w:autoSpaceDN w:val="0"/>
        <w:spacing w:after="160" w:line="244" w:lineRule="auto"/>
        <w:textAlignment w:val="baseline"/>
        <w:rPr>
          <w:rFonts w:eastAsia="Calibri"/>
          <w:lang w:eastAsia="en-US"/>
        </w:rPr>
      </w:pPr>
      <w:r w:rsidRPr="006B3337">
        <w:rPr>
          <w:rFonts w:eastAsia="Calibri"/>
          <w:lang w:eastAsia="en-US"/>
        </w:rPr>
        <w:t>Uchwała nr 04/18/19 z dnia  14 września 2018r.</w:t>
      </w:r>
    </w:p>
    <w:p w:rsidR="006B3337" w:rsidRPr="006B3337" w:rsidRDefault="006B3337" w:rsidP="006B3337">
      <w:pPr>
        <w:numPr>
          <w:ilvl w:val="0"/>
          <w:numId w:val="168"/>
        </w:numPr>
        <w:autoSpaceDN w:val="0"/>
        <w:spacing w:after="160" w:line="244" w:lineRule="auto"/>
        <w:textAlignment w:val="baseline"/>
        <w:rPr>
          <w:rFonts w:eastAsia="Calibri"/>
          <w:lang w:eastAsia="en-US"/>
        </w:rPr>
      </w:pPr>
      <w:r w:rsidRPr="006B3337">
        <w:rPr>
          <w:rFonts w:eastAsia="Calibri"/>
          <w:lang w:eastAsia="en-US"/>
        </w:rPr>
        <w:t>Uchwała nr 09/18/19 z dnia  03 kwietnia 2019r.</w:t>
      </w:r>
    </w:p>
    <w:p w:rsidR="006B3337" w:rsidRPr="006B3337" w:rsidRDefault="006B3337" w:rsidP="006B3337">
      <w:pPr>
        <w:numPr>
          <w:ilvl w:val="0"/>
          <w:numId w:val="168"/>
        </w:numPr>
        <w:autoSpaceDN w:val="0"/>
        <w:spacing w:after="160" w:line="244" w:lineRule="auto"/>
        <w:textAlignment w:val="baseline"/>
        <w:rPr>
          <w:rFonts w:eastAsia="Calibri"/>
          <w:lang w:eastAsia="en-US"/>
        </w:rPr>
      </w:pPr>
      <w:r w:rsidRPr="006B3337">
        <w:rPr>
          <w:rFonts w:eastAsia="Calibri"/>
          <w:lang w:eastAsia="en-US"/>
        </w:rPr>
        <w:t>Uchwała nr 05/20/21 z dnia  14 września 2020r.</w:t>
      </w:r>
    </w:p>
    <w:p w:rsidR="006B3337" w:rsidRPr="006B3337" w:rsidRDefault="006B3337" w:rsidP="006B3337">
      <w:pPr>
        <w:numPr>
          <w:ilvl w:val="0"/>
          <w:numId w:val="168"/>
        </w:numPr>
        <w:autoSpaceDN w:val="0"/>
        <w:spacing w:after="160" w:line="244" w:lineRule="auto"/>
        <w:textAlignment w:val="baseline"/>
        <w:rPr>
          <w:rFonts w:eastAsia="Calibri"/>
          <w:lang w:eastAsia="en-US"/>
        </w:rPr>
      </w:pPr>
      <w:r w:rsidRPr="006B3337">
        <w:rPr>
          <w:rFonts w:eastAsia="Calibri"/>
          <w:lang w:eastAsia="en-US"/>
        </w:rPr>
        <w:t>Uchwała nr 07/22/23 z dnia 22 listopada 2022r.</w:t>
      </w:r>
    </w:p>
    <w:p w:rsidR="006B3337" w:rsidRPr="006B3337" w:rsidRDefault="006B3337" w:rsidP="006B3337">
      <w:pPr>
        <w:numPr>
          <w:ilvl w:val="0"/>
          <w:numId w:val="168"/>
        </w:numPr>
        <w:autoSpaceDN w:val="0"/>
        <w:spacing w:after="160" w:line="244" w:lineRule="auto"/>
        <w:textAlignment w:val="baseline"/>
        <w:rPr>
          <w:rFonts w:eastAsia="Calibri"/>
          <w:lang w:eastAsia="en-US"/>
        </w:rPr>
      </w:pPr>
      <w:r w:rsidRPr="006B3337">
        <w:rPr>
          <w:rFonts w:eastAsia="Calibri"/>
          <w:lang w:eastAsia="en-US"/>
        </w:rPr>
        <w:t xml:space="preserve">Uchwała nr 14/23/24 z dnia 17 czerwca 2024r. </w:t>
      </w:r>
    </w:p>
    <w:p w:rsidR="006B3337" w:rsidRPr="006B3337" w:rsidRDefault="006B3337" w:rsidP="006B3337">
      <w:pPr>
        <w:numPr>
          <w:ilvl w:val="0"/>
          <w:numId w:val="168"/>
        </w:numPr>
        <w:autoSpaceDN w:val="0"/>
        <w:spacing w:after="160" w:line="244" w:lineRule="auto"/>
        <w:textAlignment w:val="baseline"/>
        <w:rPr>
          <w:rFonts w:eastAsia="Calibri"/>
          <w:lang w:eastAsia="en-US"/>
        </w:rPr>
      </w:pPr>
      <w:r w:rsidRPr="006B3337">
        <w:rPr>
          <w:rFonts w:eastAsia="Calibri"/>
          <w:lang w:eastAsia="en-US"/>
        </w:rPr>
        <w:t>Uchwała nr  20/23/24 z dnia 29 sierpnia 2024r.</w:t>
      </w:r>
      <w:bookmarkStart w:id="17" w:name="_GoBack"/>
      <w:bookmarkEnd w:id="17"/>
    </w:p>
    <w:sectPr w:rsidR="006B3337" w:rsidRPr="006B3337" w:rsidSect="001D5137">
      <w:footnotePr>
        <w:pos w:val="beneathText"/>
      </w:footnotePr>
      <w:type w:val="continuous"/>
      <w:pgSz w:w="11905" w:h="16837"/>
      <w:pgMar w:top="1276" w:right="1417" w:bottom="1417" w:left="1417" w:header="680" w:footer="720" w:gutter="0"/>
      <w:cols w:space="370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049" w:rsidRDefault="009C6049" w:rsidP="00DB07C0">
      <w:r>
        <w:separator/>
      </w:r>
    </w:p>
  </w:endnote>
  <w:endnote w:type="continuationSeparator" w:id="0">
    <w:p w:rsidR="009C6049" w:rsidRDefault="009C6049" w:rsidP="00DB0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tarSymbol">
    <w:altName w:val="Arial Unicode MS"/>
    <w:charset w:val="02"/>
    <w:family w:val="auto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049" w:rsidRDefault="009C60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049" w:rsidRDefault="009C6049">
    <w:pPr>
      <w:pStyle w:val="Stopka"/>
      <w:jc w:val="right"/>
    </w:pPr>
    <w:r w:rsidRPr="00743CC8">
      <w:rPr>
        <w:i/>
        <w:sz w:val="20"/>
        <w:szCs w:val="20"/>
      </w:rPr>
      <w:t>Szkoła Podstawowa Nr 13 im. Jana Brzechwy w Płocku</w:t>
    </w:r>
    <w:r>
      <w:t xml:space="preserve">                                </w:t>
    </w:r>
    <w:sdt>
      <w:sdtPr>
        <w:id w:val="150077892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3337">
          <w:rPr>
            <w:noProof/>
          </w:rPr>
          <w:t>88</w:t>
        </w:r>
        <w:r>
          <w:rPr>
            <w:noProof/>
          </w:rPr>
          <w:fldChar w:fldCharType="end"/>
        </w:r>
      </w:sdtContent>
    </w:sdt>
  </w:p>
  <w:p w:rsidR="009C6049" w:rsidRPr="008A7964" w:rsidRDefault="009C6049" w:rsidP="008A7964">
    <w:pPr>
      <w:pStyle w:val="Stopka"/>
      <w:rPr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049" w:rsidRDefault="009C60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049" w:rsidRDefault="009C6049" w:rsidP="00DB07C0">
      <w:r>
        <w:separator/>
      </w:r>
    </w:p>
  </w:footnote>
  <w:footnote w:type="continuationSeparator" w:id="0">
    <w:p w:rsidR="009C6049" w:rsidRDefault="009C6049" w:rsidP="00DB0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049" w:rsidRDefault="009C60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049" w:rsidRPr="007105F6" w:rsidRDefault="009C6049" w:rsidP="007105F6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049" w:rsidRDefault="009C60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F"/>
    <w:multiLevelType w:val="singleLevel"/>
    <w:tmpl w:val="62107D38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pStyle w:val="Listanumerowana21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855"/>
        </w:tabs>
        <w:ind w:left="855" w:hanging="360"/>
      </w:pPr>
    </w:lvl>
  </w:abstractNum>
  <w:abstractNum w:abstractNumId="3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4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10"/>
    <w:multiLevelType w:val="multilevel"/>
    <w:tmpl w:val="BFC47AB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00000011"/>
    <w:multiLevelType w:val="multilevel"/>
    <w:tmpl w:val="572CB9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18"/>
    <w:multiLevelType w:val="multilevel"/>
    <w:tmpl w:val="000000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1B"/>
    <w:multiLevelType w:val="multilevel"/>
    <w:tmpl w:val="C72429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1C"/>
    <w:multiLevelType w:val="multilevel"/>
    <w:tmpl w:val="F93C21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Theme="minorHAnsi" w:eastAsia="Times New Roman" w:hAnsiTheme="minorHAnsi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0000001D"/>
    <w:multiLevelType w:val="multi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0000001F"/>
    <w:multiLevelType w:val="multilevel"/>
    <w:tmpl w:val="799CD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 w:hint="default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8" w15:restartNumberingAfterBreak="0">
    <w:nsid w:val="00000025"/>
    <w:multiLevelType w:val="multilevel"/>
    <w:tmpl w:val="142C5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00000026"/>
    <w:multiLevelType w:val="multilevel"/>
    <w:tmpl w:val="05D060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Theme="minorHAnsi" w:eastAsia="Times New Roman" w:hAnsiTheme="minorHAnsi" w:cstheme="minorHAnsi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00000027"/>
    <w:multiLevelType w:val="multilevel"/>
    <w:tmpl w:val="000000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294"/>
        </w:tabs>
        <w:ind w:left="294" w:hanging="360"/>
      </w:pPr>
    </w:lvl>
    <w:lvl w:ilvl="2">
      <w:start w:val="1"/>
      <w:numFmt w:val="decimal"/>
      <w:lvlText w:val="%3."/>
      <w:lvlJc w:val="left"/>
      <w:pPr>
        <w:tabs>
          <w:tab w:val="num" w:pos="654"/>
        </w:tabs>
        <w:ind w:left="654" w:hanging="360"/>
      </w:pPr>
    </w:lvl>
    <w:lvl w:ilvl="3">
      <w:start w:val="1"/>
      <w:numFmt w:val="decimal"/>
      <w:lvlText w:val="%4."/>
      <w:lvlJc w:val="left"/>
      <w:pPr>
        <w:tabs>
          <w:tab w:val="num" w:pos="1014"/>
        </w:tabs>
        <w:ind w:left="1014" w:hanging="360"/>
      </w:pPr>
    </w:lvl>
    <w:lvl w:ilvl="4">
      <w:start w:val="1"/>
      <w:numFmt w:val="decimal"/>
      <w:lvlText w:val="%5."/>
      <w:lvlJc w:val="left"/>
      <w:pPr>
        <w:tabs>
          <w:tab w:val="num" w:pos="1374"/>
        </w:tabs>
        <w:ind w:left="1374" w:hanging="360"/>
      </w:pPr>
    </w:lvl>
    <w:lvl w:ilvl="5">
      <w:start w:val="1"/>
      <w:numFmt w:val="decimal"/>
      <w:lvlText w:val="%6."/>
      <w:lvlJc w:val="left"/>
      <w:pPr>
        <w:tabs>
          <w:tab w:val="num" w:pos="1734"/>
        </w:tabs>
        <w:ind w:left="1734" w:hanging="360"/>
      </w:pPr>
    </w:lvl>
    <w:lvl w:ilvl="6">
      <w:start w:val="1"/>
      <w:numFmt w:val="decimal"/>
      <w:lvlText w:val="%7."/>
      <w:lvlJc w:val="left"/>
      <w:pPr>
        <w:tabs>
          <w:tab w:val="num" w:pos="2094"/>
        </w:tabs>
        <w:ind w:left="2094" w:hanging="360"/>
      </w:pPr>
    </w:lvl>
    <w:lvl w:ilvl="7">
      <w:start w:val="1"/>
      <w:numFmt w:val="decimal"/>
      <w:lvlText w:val="%8."/>
      <w:lvlJc w:val="left"/>
      <w:pPr>
        <w:tabs>
          <w:tab w:val="num" w:pos="2454"/>
        </w:tabs>
        <w:ind w:left="2454" w:hanging="360"/>
      </w:pPr>
    </w:lvl>
    <w:lvl w:ilvl="8">
      <w:start w:val="1"/>
      <w:numFmt w:val="decimal"/>
      <w:lvlText w:val="%9."/>
      <w:lvlJc w:val="left"/>
      <w:pPr>
        <w:tabs>
          <w:tab w:val="num" w:pos="2814"/>
        </w:tabs>
        <w:ind w:left="2814" w:hanging="360"/>
      </w:pPr>
    </w:lvl>
  </w:abstractNum>
  <w:abstractNum w:abstractNumId="21" w15:restartNumberingAfterBreak="0">
    <w:nsid w:val="007A00C2"/>
    <w:multiLevelType w:val="hybridMultilevel"/>
    <w:tmpl w:val="5BFC63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8CAC866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3BA80020">
      <w:start w:val="1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00A45447"/>
    <w:multiLevelType w:val="hybridMultilevel"/>
    <w:tmpl w:val="E23CAE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0E45AB1"/>
    <w:multiLevelType w:val="hybridMultilevel"/>
    <w:tmpl w:val="1E3685E8"/>
    <w:lvl w:ilvl="0" w:tplc="7062E41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2B91CF3"/>
    <w:multiLevelType w:val="multilevel"/>
    <w:tmpl w:val="BC904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eastAsia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3933E08"/>
    <w:multiLevelType w:val="hybridMultilevel"/>
    <w:tmpl w:val="71A89E9E"/>
    <w:lvl w:ilvl="0" w:tplc="A446B2D4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4253E8B"/>
    <w:multiLevelType w:val="hybridMultilevel"/>
    <w:tmpl w:val="38A8ED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4F26BFC"/>
    <w:multiLevelType w:val="multilevel"/>
    <w:tmpl w:val="799CD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8" w15:restartNumberingAfterBreak="0">
    <w:nsid w:val="050705DF"/>
    <w:multiLevelType w:val="multilevel"/>
    <w:tmpl w:val="CFF0B3D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9" w15:restartNumberingAfterBreak="0">
    <w:nsid w:val="05820F01"/>
    <w:multiLevelType w:val="hybridMultilevel"/>
    <w:tmpl w:val="B4FE291E"/>
    <w:lvl w:ilvl="0" w:tplc="2A207A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62154D2"/>
    <w:multiLevelType w:val="hybridMultilevel"/>
    <w:tmpl w:val="76065F12"/>
    <w:lvl w:ilvl="0" w:tplc="04150017">
      <w:start w:val="1"/>
      <w:numFmt w:val="lowerLetter"/>
      <w:lvlText w:val="%1)"/>
      <w:lvlJc w:val="left"/>
      <w:pPr>
        <w:ind w:left="352" w:hanging="352"/>
      </w:pPr>
      <w:rPr>
        <w:rFonts w:hint="default"/>
        <w:b w:val="0"/>
      </w:rPr>
    </w:lvl>
    <w:lvl w:ilvl="1" w:tplc="2056D202">
      <w:start w:val="1"/>
      <w:numFmt w:val="decimal"/>
      <w:lvlText w:val="%2)"/>
      <w:lvlJc w:val="left"/>
      <w:pPr>
        <w:ind w:left="713" w:hanging="360"/>
      </w:pPr>
      <w:rPr>
        <w:rFonts w:asciiTheme="minorHAnsi" w:eastAsia="Times New Roman" w:hAnsiTheme="minorHAnsi" w:cstheme="minorHAnsi" w:hint="default"/>
      </w:rPr>
    </w:lvl>
    <w:lvl w:ilvl="2" w:tplc="128AB11A">
      <w:start w:val="1"/>
      <w:numFmt w:val="decimal"/>
      <w:lvlText w:val="%3)"/>
      <w:lvlJc w:val="left"/>
      <w:pPr>
        <w:tabs>
          <w:tab w:val="num" w:pos="1907"/>
        </w:tabs>
        <w:ind w:left="1907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447" w:hanging="360"/>
      </w:pPr>
    </w:lvl>
    <w:lvl w:ilvl="4" w:tplc="04150019" w:tentative="1">
      <w:start w:val="1"/>
      <w:numFmt w:val="lowerLetter"/>
      <w:lvlText w:val="%5."/>
      <w:lvlJc w:val="left"/>
      <w:pPr>
        <w:ind w:left="3167" w:hanging="360"/>
      </w:pPr>
    </w:lvl>
    <w:lvl w:ilvl="5" w:tplc="0415001B" w:tentative="1">
      <w:start w:val="1"/>
      <w:numFmt w:val="lowerRoman"/>
      <w:lvlText w:val="%6."/>
      <w:lvlJc w:val="right"/>
      <w:pPr>
        <w:ind w:left="3887" w:hanging="180"/>
      </w:pPr>
    </w:lvl>
    <w:lvl w:ilvl="6" w:tplc="0415000F" w:tentative="1">
      <w:start w:val="1"/>
      <w:numFmt w:val="decimal"/>
      <w:lvlText w:val="%7."/>
      <w:lvlJc w:val="left"/>
      <w:pPr>
        <w:ind w:left="4607" w:hanging="360"/>
      </w:pPr>
    </w:lvl>
    <w:lvl w:ilvl="7" w:tplc="04150019" w:tentative="1">
      <w:start w:val="1"/>
      <w:numFmt w:val="lowerLetter"/>
      <w:lvlText w:val="%8."/>
      <w:lvlJc w:val="left"/>
      <w:pPr>
        <w:ind w:left="5327" w:hanging="360"/>
      </w:pPr>
    </w:lvl>
    <w:lvl w:ilvl="8" w:tplc="0415001B" w:tentative="1">
      <w:start w:val="1"/>
      <w:numFmt w:val="lowerRoman"/>
      <w:lvlText w:val="%9."/>
      <w:lvlJc w:val="right"/>
      <w:pPr>
        <w:ind w:left="6047" w:hanging="180"/>
      </w:pPr>
    </w:lvl>
  </w:abstractNum>
  <w:abstractNum w:abstractNumId="31" w15:restartNumberingAfterBreak="0">
    <w:nsid w:val="06871881"/>
    <w:multiLevelType w:val="hybridMultilevel"/>
    <w:tmpl w:val="8A00BFF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07660E59"/>
    <w:multiLevelType w:val="hybridMultilevel"/>
    <w:tmpl w:val="495497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86663B5"/>
    <w:multiLevelType w:val="hybridMultilevel"/>
    <w:tmpl w:val="DA6275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9C33F19"/>
    <w:multiLevelType w:val="multilevel"/>
    <w:tmpl w:val="E67EF9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Theme="minorHAnsi" w:eastAsia="Times New Roman" w:hAnsiTheme="minorHAnsi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)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)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 w15:restartNumberingAfterBreak="0">
    <w:nsid w:val="0A801064"/>
    <w:multiLevelType w:val="hybridMultilevel"/>
    <w:tmpl w:val="0D12A9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B71126E"/>
    <w:multiLevelType w:val="multilevel"/>
    <w:tmpl w:val="88C8C45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 w15:restartNumberingAfterBreak="0">
    <w:nsid w:val="0CBF1C8D"/>
    <w:multiLevelType w:val="hybridMultilevel"/>
    <w:tmpl w:val="0C94DA28"/>
    <w:lvl w:ilvl="0" w:tplc="66A68978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3C7D1C">
      <w:start w:val="1"/>
      <w:numFmt w:val="decimal"/>
      <w:lvlText w:val="%2)"/>
      <w:lvlJc w:val="left"/>
      <w:pPr>
        <w:ind w:left="709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A9CA9CA">
      <w:start w:val="1"/>
      <w:numFmt w:val="lowerRoman"/>
      <w:lvlText w:val="%3"/>
      <w:lvlJc w:val="left"/>
      <w:pPr>
        <w:ind w:left="14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76058C">
      <w:start w:val="1"/>
      <w:numFmt w:val="decimal"/>
      <w:lvlText w:val="%4"/>
      <w:lvlJc w:val="left"/>
      <w:pPr>
        <w:ind w:left="21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BA25F2">
      <w:start w:val="1"/>
      <w:numFmt w:val="lowerLetter"/>
      <w:lvlText w:val="%5"/>
      <w:lvlJc w:val="left"/>
      <w:pPr>
        <w:ind w:left="28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B70081E">
      <w:start w:val="1"/>
      <w:numFmt w:val="lowerRoman"/>
      <w:lvlText w:val="%6"/>
      <w:lvlJc w:val="left"/>
      <w:pPr>
        <w:ind w:left="35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6A74A8">
      <w:start w:val="1"/>
      <w:numFmt w:val="decimal"/>
      <w:lvlText w:val="%7"/>
      <w:lvlJc w:val="left"/>
      <w:pPr>
        <w:ind w:left="43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400E2E4">
      <w:start w:val="1"/>
      <w:numFmt w:val="lowerLetter"/>
      <w:lvlText w:val="%8"/>
      <w:lvlJc w:val="left"/>
      <w:pPr>
        <w:ind w:left="50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E0CD3B0">
      <w:start w:val="1"/>
      <w:numFmt w:val="lowerRoman"/>
      <w:lvlText w:val="%9"/>
      <w:lvlJc w:val="left"/>
      <w:pPr>
        <w:ind w:left="57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0E5E6D12"/>
    <w:multiLevelType w:val="multilevel"/>
    <w:tmpl w:val="58481B7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ascii="Calibri" w:hAnsi="Calibri" w:cs="Arial" w:hint="default"/>
        <w:b w:val="0"/>
        <w:i w:val="0"/>
        <w:sz w:val="24"/>
      </w:rPr>
    </w:lvl>
    <w:lvl w:ilvl="2">
      <w:start w:val="1"/>
      <w:numFmt w:val="decimal"/>
      <w:lvlText w:val="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  <w:color w:val="auto"/>
      </w:rPr>
    </w:lvl>
    <w:lvl w:ilvl="5">
      <w:start w:val="1"/>
      <w:numFmt w:val="decimal"/>
      <w:lvlText w:val="%6."/>
      <w:lvlJc w:val="left"/>
      <w:pPr>
        <w:tabs>
          <w:tab w:val="num" w:pos="6804"/>
        </w:tabs>
        <w:ind w:left="6691" w:hanging="1021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938"/>
        </w:tabs>
        <w:ind w:left="7825" w:hanging="1021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9072"/>
        </w:tabs>
        <w:ind w:left="8959" w:hanging="1021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10206"/>
        </w:tabs>
        <w:ind w:left="10093" w:hanging="1021"/>
      </w:pPr>
      <w:rPr>
        <w:rFonts w:hint="default"/>
      </w:rPr>
    </w:lvl>
  </w:abstractNum>
  <w:abstractNum w:abstractNumId="39" w15:restartNumberingAfterBreak="0">
    <w:nsid w:val="0F8645D2"/>
    <w:multiLevelType w:val="hybridMultilevel"/>
    <w:tmpl w:val="AFB8BF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2021752"/>
    <w:multiLevelType w:val="multilevel"/>
    <w:tmpl w:val="9E00E2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840"/>
        </w:tabs>
        <w:ind w:left="840" w:hanging="41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1" w15:restartNumberingAfterBreak="0">
    <w:nsid w:val="12EC22B1"/>
    <w:multiLevelType w:val="hybridMultilevel"/>
    <w:tmpl w:val="3C5627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3666814"/>
    <w:multiLevelType w:val="hybridMultilevel"/>
    <w:tmpl w:val="2A7C2174"/>
    <w:lvl w:ilvl="0" w:tplc="04150017">
      <w:start w:val="1"/>
      <w:numFmt w:val="lowerLetter"/>
      <w:lvlText w:val="%1)"/>
      <w:lvlJc w:val="left"/>
      <w:pPr>
        <w:ind w:left="36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EE712A">
      <w:start w:val="1"/>
      <w:numFmt w:val="decimal"/>
      <w:lvlText w:val="%2."/>
      <w:lvlJc w:val="left"/>
      <w:pPr>
        <w:ind w:left="7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BEEB656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901BFA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32A392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09C4D0E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842AE96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96043A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7ADB88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139F6365"/>
    <w:multiLevelType w:val="hybridMultilevel"/>
    <w:tmpl w:val="634CB6CE"/>
    <w:lvl w:ilvl="0" w:tplc="A8EAAFFA">
      <w:start w:val="1"/>
      <w:numFmt w:val="decimal"/>
      <w:lvlText w:val="%1)"/>
      <w:lvlJc w:val="left"/>
      <w:pPr>
        <w:tabs>
          <w:tab w:val="num" w:pos="1506"/>
        </w:tabs>
        <w:ind w:left="1506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43600A8"/>
    <w:multiLevelType w:val="hybridMultilevel"/>
    <w:tmpl w:val="BBA059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61A1EC1"/>
    <w:multiLevelType w:val="hybridMultilevel"/>
    <w:tmpl w:val="FE9658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0F">
      <w:start w:val="1"/>
      <w:numFmt w:val="decimal"/>
      <w:lvlText w:val="%6."/>
      <w:lvlJc w:val="lef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77517B6"/>
    <w:multiLevelType w:val="multilevel"/>
    <w:tmpl w:val="9AAC52BE"/>
    <w:lvl w:ilvl="0">
      <w:start w:val="1"/>
      <w:numFmt w:val="lowerLetter"/>
      <w:lvlText w:val="%1)"/>
      <w:lvlJc w:val="left"/>
      <w:pPr>
        <w:ind w:left="720" w:hanging="360"/>
      </w:pPr>
      <w:rPr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7" w15:restartNumberingAfterBreak="0">
    <w:nsid w:val="177C1965"/>
    <w:multiLevelType w:val="hybridMultilevel"/>
    <w:tmpl w:val="EB8C047A"/>
    <w:lvl w:ilvl="0" w:tplc="510005A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Arial" w:hint="default"/>
        <w:b w:val="0"/>
        <w:i w:val="0"/>
        <w:strike w:val="0"/>
        <w:dstrike w:val="0"/>
        <w:color w:val="auto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17A37888"/>
    <w:multiLevelType w:val="hybridMultilevel"/>
    <w:tmpl w:val="B602138A"/>
    <w:lvl w:ilvl="0" w:tplc="04150017">
      <w:start w:val="1"/>
      <w:numFmt w:val="lowerLetter"/>
      <w:lvlText w:val="%1)"/>
      <w:lvlJc w:val="left"/>
      <w:pPr>
        <w:ind w:left="352" w:hanging="352"/>
      </w:pPr>
      <w:rPr>
        <w:rFonts w:hint="default"/>
        <w:b w:val="0"/>
      </w:rPr>
    </w:lvl>
    <w:lvl w:ilvl="1" w:tplc="2056D202">
      <w:start w:val="1"/>
      <w:numFmt w:val="decimal"/>
      <w:lvlText w:val="%2)"/>
      <w:lvlJc w:val="left"/>
      <w:pPr>
        <w:ind w:left="713" w:hanging="360"/>
      </w:pPr>
      <w:rPr>
        <w:rFonts w:asciiTheme="minorHAnsi" w:eastAsia="Times New Roman" w:hAnsiTheme="minorHAnsi" w:cstheme="minorHAnsi" w:hint="default"/>
      </w:rPr>
    </w:lvl>
    <w:lvl w:ilvl="2" w:tplc="128AB11A">
      <w:start w:val="1"/>
      <w:numFmt w:val="decimal"/>
      <w:lvlText w:val="%3)"/>
      <w:lvlJc w:val="left"/>
      <w:pPr>
        <w:tabs>
          <w:tab w:val="num" w:pos="1907"/>
        </w:tabs>
        <w:ind w:left="1907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447" w:hanging="360"/>
      </w:pPr>
    </w:lvl>
    <w:lvl w:ilvl="4" w:tplc="04150019" w:tentative="1">
      <w:start w:val="1"/>
      <w:numFmt w:val="lowerLetter"/>
      <w:lvlText w:val="%5."/>
      <w:lvlJc w:val="left"/>
      <w:pPr>
        <w:ind w:left="3167" w:hanging="360"/>
      </w:pPr>
    </w:lvl>
    <w:lvl w:ilvl="5" w:tplc="0415001B" w:tentative="1">
      <w:start w:val="1"/>
      <w:numFmt w:val="lowerRoman"/>
      <w:lvlText w:val="%6."/>
      <w:lvlJc w:val="right"/>
      <w:pPr>
        <w:ind w:left="3887" w:hanging="180"/>
      </w:pPr>
    </w:lvl>
    <w:lvl w:ilvl="6" w:tplc="0415000F" w:tentative="1">
      <w:start w:val="1"/>
      <w:numFmt w:val="decimal"/>
      <w:lvlText w:val="%7."/>
      <w:lvlJc w:val="left"/>
      <w:pPr>
        <w:ind w:left="4607" w:hanging="360"/>
      </w:pPr>
    </w:lvl>
    <w:lvl w:ilvl="7" w:tplc="04150019" w:tentative="1">
      <w:start w:val="1"/>
      <w:numFmt w:val="lowerLetter"/>
      <w:lvlText w:val="%8."/>
      <w:lvlJc w:val="left"/>
      <w:pPr>
        <w:ind w:left="5327" w:hanging="360"/>
      </w:pPr>
    </w:lvl>
    <w:lvl w:ilvl="8" w:tplc="0415001B" w:tentative="1">
      <w:start w:val="1"/>
      <w:numFmt w:val="lowerRoman"/>
      <w:lvlText w:val="%9."/>
      <w:lvlJc w:val="right"/>
      <w:pPr>
        <w:ind w:left="6047" w:hanging="180"/>
      </w:pPr>
    </w:lvl>
  </w:abstractNum>
  <w:abstractNum w:abstractNumId="49" w15:restartNumberingAfterBreak="0">
    <w:nsid w:val="18A5382E"/>
    <w:multiLevelType w:val="hybridMultilevel"/>
    <w:tmpl w:val="ED4C1B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91571D6"/>
    <w:multiLevelType w:val="hybridMultilevel"/>
    <w:tmpl w:val="AE407074"/>
    <w:lvl w:ilvl="0" w:tplc="14C6615C">
      <w:start w:val="1"/>
      <w:numFmt w:val="decimal"/>
      <w:lvlText w:val="§ %1."/>
      <w:lvlJc w:val="center"/>
      <w:pPr>
        <w:ind w:left="5039" w:hanging="360"/>
      </w:pPr>
      <w:rPr>
        <w:rFonts w:ascii="Times New Roman" w:hAnsi="Times New Roman" w:cs="Times New Roman" w:hint="default"/>
        <w:b/>
        <w:i w:val="0"/>
        <w:strike w:val="0"/>
        <w:dstrike w:val="0"/>
        <w:color w:val="auto"/>
        <w:sz w:val="24"/>
        <w:szCs w:val="24"/>
        <w:u w:val="none" w:color="000000"/>
        <w:vertAlign w:val="baseline"/>
      </w:rPr>
    </w:lvl>
    <w:lvl w:ilvl="1" w:tplc="6D56E59E">
      <w:start w:val="1"/>
      <w:numFmt w:val="decimal"/>
      <w:lvlText w:val="%2)"/>
      <w:lvlJc w:val="left"/>
      <w:pPr>
        <w:ind w:left="163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94A6C99"/>
    <w:multiLevelType w:val="hybridMultilevel"/>
    <w:tmpl w:val="DBACF35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2" w15:restartNumberingAfterBreak="0">
    <w:nsid w:val="1D1D2A56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3" w15:restartNumberingAfterBreak="0">
    <w:nsid w:val="1D7A0CAE"/>
    <w:multiLevelType w:val="hybridMultilevel"/>
    <w:tmpl w:val="3110B6A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4" w15:restartNumberingAfterBreak="0">
    <w:nsid w:val="1EAB3923"/>
    <w:multiLevelType w:val="hybridMultilevel"/>
    <w:tmpl w:val="77964A02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7">
      <w:start w:val="1"/>
      <w:numFmt w:val="lowerLetter"/>
      <w:lvlText w:val="%2)"/>
      <w:lvlJc w:val="left"/>
      <w:pPr>
        <w:ind w:left="2226" w:hanging="360"/>
      </w:pPr>
    </w:lvl>
    <w:lvl w:ilvl="2" w:tplc="0415001B">
      <w:start w:val="1"/>
      <w:numFmt w:val="lowerRoman"/>
      <w:lvlText w:val="%3."/>
      <w:lvlJc w:val="right"/>
      <w:pPr>
        <w:ind w:left="2946" w:hanging="180"/>
      </w:pPr>
    </w:lvl>
    <w:lvl w:ilvl="3" w:tplc="0415000F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55" w15:restartNumberingAfterBreak="0">
    <w:nsid w:val="1F0B1BF1"/>
    <w:multiLevelType w:val="hybridMultilevel"/>
    <w:tmpl w:val="6A4A1410"/>
    <w:lvl w:ilvl="0" w:tplc="04150017">
      <w:start w:val="1"/>
      <w:numFmt w:val="lowerLetter"/>
      <w:lvlText w:val="%1)"/>
      <w:lvlJc w:val="left"/>
      <w:pPr>
        <w:ind w:left="352" w:hanging="352"/>
      </w:pPr>
      <w:rPr>
        <w:rFonts w:hint="default"/>
        <w:b w:val="0"/>
      </w:rPr>
    </w:lvl>
    <w:lvl w:ilvl="1" w:tplc="2056D202">
      <w:start w:val="1"/>
      <w:numFmt w:val="decimal"/>
      <w:lvlText w:val="%2)"/>
      <w:lvlJc w:val="left"/>
      <w:pPr>
        <w:ind w:left="713" w:hanging="360"/>
      </w:pPr>
      <w:rPr>
        <w:rFonts w:asciiTheme="minorHAnsi" w:eastAsia="Times New Roman" w:hAnsiTheme="minorHAnsi" w:cstheme="minorHAnsi" w:hint="default"/>
      </w:rPr>
    </w:lvl>
    <w:lvl w:ilvl="2" w:tplc="128AB11A">
      <w:start w:val="1"/>
      <w:numFmt w:val="decimal"/>
      <w:lvlText w:val="%3)"/>
      <w:lvlJc w:val="left"/>
      <w:pPr>
        <w:tabs>
          <w:tab w:val="num" w:pos="1907"/>
        </w:tabs>
        <w:ind w:left="1907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447" w:hanging="360"/>
      </w:pPr>
    </w:lvl>
    <w:lvl w:ilvl="4" w:tplc="04150019" w:tentative="1">
      <w:start w:val="1"/>
      <w:numFmt w:val="lowerLetter"/>
      <w:lvlText w:val="%5."/>
      <w:lvlJc w:val="left"/>
      <w:pPr>
        <w:ind w:left="3167" w:hanging="360"/>
      </w:pPr>
    </w:lvl>
    <w:lvl w:ilvl="5" w:tplc="0415001B" w:tentative="1">
      <w:start w:val="1"/>
      <w:numFmt w:val="lowerRoman"/>
      <w:lvlText w:val="%6."/>
      <w:lvlJc w:val="right"/>
      <w:pPr>
        <w:ind w:left="3887" w:hanging="180"/>
      </w:pPr>
    </w:lvl>
    <w:lvl w:ilvl="6" w:tplc="0415000F" w:tentative="1">
      <w:start w:val="1"/>
      <w:numFmt w:val="decimal"/>
      <w:lvlText w:val="%7."/>
      <w:lvlJc w:val="left"/>
      <w:pPr>
        <w:ind w:left="4607" w:hanging="360"/>
      </w:pPr>
    </w:lvl>
    <w:lvl w:ilvl="7" w:tplc="04150019" w:tentative="1">
      <w:start w:val="1"/>
      <w:numFmt w:val="lowerLetter"/>
      <w:lvlText w:val="%8."/>
      <w:lvlJc w:val="left"/>
      <w:pPr>
        <w:ind w:left="5327" w:hanging="360"/>
      </w:pPr>
    </w:lvl>
    <w:lvl w:ilvl="8" w:tplc="0415001B" w:tentative="1">
      <w:start w:val="1"/>
      <w:numFmt w:val="lowerRoman"/>
      <w:lvlText w:val="%9."/>
      <w:lvlJc w:val="right"/>
      <w:pPr>
        <w:ind w:left="6047" w:hanging="180"/>
      </w:pPr>
    </w:lvl>
  </w:abstractNum>
  <w:abstractNum w:abstractNumId="56" w15:restartNumberingAfterBreak="0">
    <w:nsid w:val="1FB932D3"/>
    <w:multiLevelType w:val="multilevel"/>
    <w:tmpl w:val="9EE43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57" w15:restartNumberingAfterBreak="0">
    <w:nsid w:val="1FC74ED7"/>
    <w:multiLevelType w:val="hybridMultilevel"/>
    <w:tmpl w:val="637E4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20E074C8"/>
    <w:multiLevelType w:val="hybridMultilevel"/>
    <w:tmpl w:val="CD5A94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 w15:restartNumberingAfterBreak="0">
    <w:nsid w:val="214A4EE8"/>
    <w:multiLevelType w:val="hybridMultilevel"/>
    <w:tmpl w:val="4EC08BD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23756C64"/>
    <w:multiLevelType w:val="hybridMultilevel"/>
    <w:tmpl w:val="D9F4F4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3F6567D"/>
    <w:multiLevelType w:val="multilevel"/>
    <w:tmpl w:val="755CB92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2" w15:restartNumberingAfterBreak="0">
    <w:nsid w:val="243F2CE9"/>
    <w:multiLevelType w:val="hybridMultilevel"/>
    <w:tmpl w:val="5394B3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4B277EE"/>
    <w:multiLevelType w:val="hybridMultilevel"/>
    <w:tmpl w:val="4CC6B166"/>
    <w:lvl w:ilvl="0" w:tplc="4956FDD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949"/>
        </w:tabs>
        <w:ind w:left="949" w:hanging="360"/>
      </w:pPr>
    </w:lvl>
    <w:lvl w:ilvl="2" w:tplc="0415001B">
      <w:start w:val="1"/>
      <w:numFmt w:val="decimal"/>
      <w:lvlText w:val="%3."/>
      <w:lvlJc w:val="left"/>
      <w:pPr>
        <w:tabs>
          <w:tab w:val="num" w:pos="1669"/>
        </w:tabs>
        <w:ind w:left="1669" w:hanging="360"/>
      </w:pPr>
    </w:lvl>
    <w:lvl w:ilvl="3" w:tplc="0415000F">
      <w:start w:val="1"/>
      <w:numFmt w:val="decimal"/>
      <w:lvlText w:val="%4."/>
      <w:lvlJc w:val="left"/>
      <w:pPr>
        <w:tabs>
          <w:tab w:val="num" w:pos="2389"/>
        </w:tabs>
        <w:ind w:left="2389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09"/>
        </w:tabs>
        <w:ind w:left="3109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29"/>
        </w:tabs>
        <w:ind w:left="3829" w:hanging="360"/>
      </w:pPr>
    </w:lvl>
    <w:lvl w:ilvl="6" w:tplc="0415000F">
      <w:start w:val="1"/>
      <w:numFmt w:val="decimal"/>
      <w:lvlText w:val="%7."/>
      <w:lvlJc w:val="left"/>
      <w:pPr>
        <w:tabs>
          <w:tab w:val="num" w:pos="4549"/>
        </w:tabs>
        <w:ind w:left="4549" w:hanging="360"/>
      </w:pPr>
    </w:lvl>
    <w:lvl w:ilvl="7" w:tplc="04150019">
      <w:start w:val="1"/>
      <w:numFmt w:val="decimal"/>
      <w:lvlText w:val="%8."/>
      <w:lvlJc w:val="left"/>
      <w:pPr>
        <w:tabs>
          <w:tab w:val="num" w:pos="5269"/>
        </w:tabs>
        <w:ind w:left="5269" w:hanging="360"/>
      </w:pPr>
    </w:lvl>
    <w:lvl w:ilvl="8" w:tplc="0415001B">
      <w:start w:val="1"/>
      <w:numFmt w:val="decimal"/>
      <w:lvlText w:val="%9."/>
      <w:lvlJc w:val="left"/>
      <w:pPr>
        <w:tabs>
          <w:tab w:val="num" w:pos="5989"/>
        </w:tabs>
        <w:ind w:left="5989" w:hanging="360"/>
      </w:pPr>
    </w:lvl>
  </w:abstractNum>
  <w:abstractNum w:abstractNumId="64" w15:restartNumberingAfterBreak="0">
    <w:nsid w:val="24F037FA"/>
    <w:multiLevelType w:val="hybridMultilevel"/>
    <w:tmpl w:val="7FF8D5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9363715"/>
    <w:multiLevelType w:val="hybridMultilevel"/>
    <w:tmpl w:val="E3BE83B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2B2615A3"/>
    <w:multiLevelType w:val="hybridMultilevel"/>
    <w:tmpl w:val="93FE052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2BAE654D"/>
    <w:multiLevelType w:val="multilevel"/>
    <w:tmpl w:val="9E00E2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840"/>
        </w:tabs>
        <w:ind w:left="840" w:hanging="41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8" w15:restartNumberingAfterBreak="0">
    <w:nsid w:val="2C3702A9"/>
    <w:multiLevelType w:val="multilevel"/>
    <w:tmpl w:val="6F1013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69" w15:restartNumberingAfterBreak="0">
    <w:nsid w:val="2F12105D"/>
    <w:multiLevelType w:val="hybridMultilevel"/>
    <w:tmpl w:val="EC60C4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0BD6FC9"/>
    <w:multiLevelType w:val="hybridMultilevel"/>
    <w:tmpl w:val="723AAD4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1" w15:restartNumberingAfterBreak="0">
    <w:nsid w:val="30D16E98"/>
    <w:multiLevelType w:val="multilevel"/>
    <w:tmpl w:val="F93C21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Theme="minorHAnsi" w:eastAsia="Times New Roman" w:hAnsiTheme="minorHAnsi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2" w15:restartNumberingAfterBreak="0">
    <w:nsid w:val="30E866F9"/>
    <w:multiLevelType w:val="hybridMultilevel"/>
    <w:tmpl w:val="6AF2609E"/>
    <w:lvl w:ilvl="0" w:tplc="FA96E91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3" w15:restartNumberingAfterBreak="0">
    <w:nsid w:val="313505F7"/>
    <w:multiLevelType w:val="hybridMultilevel"/>
    <w:tmpl w:val="B0FEA7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18334E2"/>
    <w:multiLevelType w:val="multilevel"/>
    <w:tmpl w:val="4C0271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5" w15:restartNumberingAfterBreak="0">
    <w:nsid w:val="32756420"/>
    <w:multiLevelType w:val="multilevel"/>
    <w:tmpl w:val="BEEE48E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6" w15:restartNumberingAfterBreak="0">
    <w:nsid w:val="332303A5"/>
    <w:multiLevelType w:val="hybridMultilevel"/>
    <w:tmpl w:val="065666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338E0E8D"/>
    <w:multiLevelType w:val="hybridMultilevel"/>
    <w:tmpl w:val="DCDA11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34084947"/>
    <w:multiLevelType w:val="hybridMultilevel"/>
    <w:tmpl w:val="BD2E4790"/>
    <w:lvl w:ilvl="0" w:tplc="04150011">
      <w:start w:val="1"/>
      <w:numFmt w:val="decimal"/>
      <w:lvlText w:val="%1)"/>
      <w:lvlJc w:val="left"/>
      <w:pPr>
        <w:ind w:left="352" w:hanging="352"/>
      </w:pPr>
      <w:rPr>
        <w:rFonts w:hint="default"/>
        <w:b w:val="0"/>
      </w:rPr>
    </w:lvl>
    <w:lvl w:ilvl="1" w:tplc="2056D202">
      <w:start w:val="1"/>
      <w:numFmt w:val="decimal"/>
      <w:lvlText w:val="%2)"/>
      <w:lvlJc w:val="left"/>
      <w:pPr>
        <w:ind w:left="713" w:hanging="360"/>
      </w:pPr>
      <w:rPr>
        <w:rFonts w:asciiTheme="minorHAnsi" w:eastAsia="Times New Roman" w:hAnsiTheme="minorHAnsi" w:cstheme="minorHAnsi" w:hint="default"/>
      </w:rPr>
    </w:lvl>
    <w:lvl w:ilvl="2" w:tplc="128AB11A">
      <w:start w:val="1"/>
      <w:numFmt w:val="decimal"/>
      <w:lvlText w:val="%3)"/>
      <w:lvlJc w:val="left"/>
      <w:pPr>
        <w:tabs>
          <w:tab w:val="num" w:pos="1907"/>
        </w:tabs>
        <w:ind w:left="1907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447" w:hanging="360"/>
      </w:pPr>
    </w:lvl>
    <w:lvl w:ilvl="4" w:tplc="04150019" w:tentative="1">
      <w:start w:val="1"/>
      <w:numFmt w:val="lowerLetter"/>
      <w:lvlText w:val="%5."/>
      <w:lvlJc w:val="left"/>
      <w:pPr>
        <w:ind w:left="3167" w:hanging="360"/>
      </w:pPr>
    </w:lvl>
    <w:lvl w:ilvl="5" w:tplc="0415001B" w:tentative="1">
      <w:start w:val="1"/>
      <w:numFmt w:val="lowerRoman"/>
      <w:lvlText w:val="%6."/>
      <w:lvlJc w:val="right"/>
      <w:pPr>
        <w:ind w:left="3887" w:hanging="180"/>
      </w:pPr>
    </w:lvl>
    <w:lvl w:ilvl="6" w:tplc="0415000F" w:tentative="1">
      <w:start w:val="1"/>
      <w:numFmt w:val="decimal"/>
      <w:lvlText w:val="%7."/>
      <w:lvlJc w:val="left"/>
      <w:pPr>
        <w:ind w:left="4607" w:hanging="360"/>
      </w:pPr>
    </w:lvl>
    <w:lvl w:ilvl="7" w:tplc="04150019" w:tentative="1">
      <w:start w:val="1"/>
      <w:numFmt w:val="lowerLetter"/>
      <w:lvlText w:val="%8."/>
      <w:lvlJc w:val="left"/>
      <w:pPr>
        <w:ind w:left="5327" w:hanging="360"/>
      </w:pPr>
    </w:lvl>
    <w:lvl w:ilvl="8" w:tplc="0415001B" w:tentative="1">
      <w:start w:val="1"/>
      <w:numFmt w:val="lowerRoman"/>
      <w:lvlText w:val="%9."/>
      <w:lvlJc w:val="right"/>
      <w:pPr>
        <w:ind w:left="6047" w:hanging="180"/>
      </w:pPr>
    </w:lvl>
  </w:abstractNum>
  <w:abstractNum w:abstractNumId="79" w15:restartNumberingAfterBreak="0">
    <w:nsid w:val="351760D2"/>
    <w:multiLevelType w:val="hybridMultilevel"/>
    <w:tmpl w:val="02F6E1EE"/>
    <w:lvl w:ilvl="0" w:tplc="E9D2DAD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0" w15:restartNumberingAfterBreak="0">
    <w:nsid w:val="361458D0"/>
    <w:multiLevelType w:val="multilevel"/>
    <w:tmpl w:val="9F920D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1" w15:restartNumberingAfterBreak="0">
    <w:nsid w:val="37D53620"/>
    <w:multiLevelType w:val="hybridMultilevel"/>
    <w:tmpl w:val="BF76C4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37F9780E"/>
    <w:multiLevelType w:val="hybridMultilevel"/>
    <w:tmpl w:val="26481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39E6668E"/>
    <w:multiLevelType w:val="hybridMultilevel"/>
    <w:tmpl w:val="2118E056"/>
    <w:lvl w:ilvl="0" w:tplc="128AB1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3B0A3BB0"/>
    <w:multiLevelType w:val="hybridMultilevel"/>
    <w:tmpl w:val="002879E6"/>
    <w:lvl w:ilvl="0" w:tplc="14AC5BA4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3B42074A"/>
    <w:multiLevelType w:val="hybridMultilevel"/>
    <w:tmpl w:val="9418E06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6" w15:restartNumberingAfterBreak="0">
    <w:nsid w:val="3B7071CE"/>
    <w:multiLevelType w:val="multilevel"/>
    <w:tmpl w:val="9CD298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B8D574B"/>
    <w:multiLevelType w:val="hybridMultilevel"/>
    <w:tmpl w:val="53507A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3CB766E9"/>
    <w:multiLevelType w:val="hybridMultilevel"/>
    <w:tmpl w:val="ACC819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3D2579A2"/>
    <w:multiLevelType w:val="multilevel"/>
    <w:tmpl w:val="328C7E92"/>
    <w:lvl w:ilvl="0">
      <w:start w:val="1"/>
      <w:numFmt w:val="lowerLetter"/>
      <w:lvlText w:val="%1)"/>
      <w:lvlJc w:val="left"/>
      <w:pPr>
        <w:ind w:left="720" w:hanging="360"/>
      </w:pPr>
      <w:rPr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90" w15:restartNumberingAfterBreak="0">
    <w:nsid w:val="3D620874"/>
    <w:multiLevelType w:val="hybridMultilevel"/>
    <w:tmpl w:val="EADCBC92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1" w15:restartNumberingAfterBreak="0">
    <w:nsid w:val="3DE6535A"/>
    <w:multiLevelType w:val="hybridMultilevel"/>
    <w:tmpl w:val="F6D84D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3E5A37DE"/>
    <w:multiLevelType w:val="hybridMultilevel"/>
    <w:tmpl w:val="AC84E2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B8CD76">
      <w:start w:val="1"/>
      <w:numFmt w:val="decimal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3EE50688"/>
    <w:multiLevelType w:val="hybridMultilevel"/>
    <w:tmpl w:val="74622D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3FE913C1"/>
    <w:multiLevelType w:val="multilevel"/>
    <w:tmpl w:val="ED6281B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3FEE4621"/>
    <w:multiLevelType w:val="hybridMultilevel"/>
    <w:tmpl w:val="5B58D524"/>
    <w:lvl w:ilvl="0" w:tplc="04150011">
      <w:start w:val="1"/>
      <w:numFmt w:val="decimal"/>
      <w:lvlText w:val="%1)"/>
      <w:lvlJc w:val="left"/>
      <w:pPr>
        <w:ind w:left="3226" w:hanging="360"/>
      </w:pPr>
    </w:lvl>
    <w:lvl w:ilvl="1" w:tplc="04150019">
      <w:start w:val="1"/>
      <w:numFmt w:val="lowerLetter"/>
      <w:lvlText w:val="%2."/>
      <w:lvlJc w:val="left"/>
      <w:pPr>
        <w:ind w:left="3946" w:hanging="360"/>
      </w:pPr>
    </w:lvl>
    <w:lvl w:ilvl="2" w:tplc="0415001B" w:tentative="1">
      <w:start w:val="1"/>
      <w:numFmt w:val="lowerRoman"/>
      <w:lvlText w:val="%3."/>
      <w:lvlJc w:val="right"/>
      <w:pPr>
        <w:ind w:left="4666" w:hanging="180"/>
      </w:pPr>
    </w:lvl>
    <w:lvl w:ilvl="3" w:tplc="0415000F" w:tentative="1">
      <w:start w:val="1"/>
      <w:numFmt w:val="decimal"/>
      <w:lvlText w:val="%4."/>
      <w:lvlJc w:val="left"/>
      <w:pPr>
        <w:ind w:left="5386" w:hanging="360"/>
      </w:pPr>
    </w:lvl>
    <w:lvl w:ilvl="4" w:tplc="04150019" w:tentative="1">
      <w:start w:val="1"/>
      <w:numFmt w:val="lowerLetter"/>
      <w:lvlText w:val="%5."/>
      <w:lvlJc w:val="left"/>
      <w:pPr>
        <w:ind w:left="6106" w:hanging="360"/>
      </w:pPr>
    </w:lvl>
    <w:lvl w:ilvl="5" w:tplc="0415001B" w:tentative="1">
      <w:start w:val="1"/>
      <w:numFmt w:val="lowerRoman"/>
      <w:lvlText w:val="%6."/>
      <w:lvlJc w:val="right"/>
      <w:pPr>
        <w:ind w:left="6826" w:hanging="180"/>
      </w:pPr>
    </w:lvl>
    <w:lvl w:ilvl="6" w:tplc="0415000F" w:tentative="1">
      <w:start w:val="1"/>
      <w:numFmt w:val="decimal"/>
      <w:lvlText w:val="%7."/>
      <w:lvlJc w:val="left"/>
      <w:pPr>
        <w:ind w:left="7546" w:hanging="360"/>
      </w:pPr>
    </w:lvl>
    <w:lvl w:ilvl="7" w:tplc="04150019" w:tentative="1">
      <w:start w:val="1"/>
      <w:numFmt w:val="lowerLetter"/>
      <w:lvlText w:val="%8."/>
      <w:lvlJc w:val="left"/>
      <w:pPr>
        <w:ind w:left="8266" w:hanging="360"/>
      </w:pPr>
    </w:lvl>
    <w:lvl w:ilvl="8" w:tplc="0415001B" w:tentative="1">
      <w:start w:val="1"/>
      <w:numFmt w:val="lowerRoman"/>
      <w:lvlText w:val="%9."/>
      <w:lvlJc w:val="right"/>
      <w:pPr>
        <w:ind w:left="8986" w:hanging="180"/>
      </w:pPr>
    </w:lvl>
  </w:abstractNum>
  <w:abstractNum w:abstractNumId="96" w15:restartNumberingAfterBreak="0">
    <w:nsid w:val="41C562B0"/>
    <w:multiLevelType w:val="hybridMultilevel"/>
    <w:tmpl w:val="3AAC6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21024EE"/>
    <w:multiLevelType w:val="hybridMultilevel"/>
    <w:tmpl w:val="DDF6D1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43E72A22"/>
    <w:multiLevelType w:val="hybridMultilevel"/>
    <w:tmpl w:val="425AC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44978CE"/>
    <w:multiLevelType w:val="multilevel"/>
    <w:tmpl w:val="799CD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 w:hint="default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0" w15:restartNumberingAfterBreak="0">
    <w:nsid w:val="45102F69"/>
    <w:multiLevelType w:val="multilevel"/>
    <w:tmpl w:val="C4A481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1" w15:restartNumberingAfterBreak="0">
    <w:nsid w:val="4604565A"/>
    <w:multiLevelType w:val="hybridMultilevel"/>
    <w:tmpl w:val="80863B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2" w15:restartNumberingAfterBreak="0">
    <w:nsid w:val="46487AC1"/>
    <w:multiLevelType w:val="multilevel"/>
    <w:tmpl w:val="70C001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0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Theme="minorHAnsi" w:eastAsia="Times New Roman" w:hAnsiTheme="minorHAnsi" w:cstheme="minorHAnsi" w:hint="default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="Times New Roman" w:hAnsiTheme="minorHAnsi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3" w15:restartNumberingAfterBreak="0">
    <w:nsid w:val="473864D8"/>
    <w:multiLevelType w:val="hybridMultilevel"/>
    <w:tmpl w:val="BA8C2F58"/>
    <w:lvl w:ilvl="0" w:tplc="C83EA346">
      <w:start w:val="1"/>
      <w:numFmt w:val="decimal"/>
      <w:lvlText w:val="%1."/>
      <w:lvlJc w:val="left"/>
      <w:pPr>
        <w:ind w:left="352" w:hanging="352"/>
      </w:pPr>
      <w:rPr>
        <w:rFonts w:asciiTheme="minorHAnsi" w:eastAsia="Times New Roman" w:hAnsiTheme="minorHAnsi" w:cs="Times New Roman" w:hint="default"/>
        <w:b w:val="0"/>
      </w:rPr>
    </w:lvl>
    <w:lvl w:ilvl="1" w:tplc="2056D202">
      <w:start w:val="1"/>
      <w:numFmt w:val="decimal"/>
      <w:lvlText w:val="%2)"/>
      <w:lvlJc w:val="left"/>
      <w:pPr>
        <w:ind w:left="713" w:hanging="360"/>
      </w:pPr>
      <w:rPr>
        <w:rFonts w:asciiTheme="minorHAnsi" w:eastAsia="Times New Roman" w:hAnsiTheme="minorHAnsi" w:cstheme="minorHAnsi" w:hint="default"/>
      </w:rPr>
    </w:lvl>
    <w:lvl w:ilvl="2" w:tplc="128AB11A">
      <w:start w:val="1"/>
      <w:numFmt w:val="decimal"/>
      <w:lvlText w:val="%3)"/>
      <w:lvlJc w:val="left"/>
      <w:pPr>
        <w:tabs>
          <w:tab w:val="num" w:pos="1907"/>
        </w:tabs>
        <w:ind w:left="1907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447" w:hanging="360"/>
      </w:pPr>
    </w:lvl>
    <w:lvl w:ilvl="4" w:tplc="04150019" w:tentative="1">
      <w:start w:val="1"/>
      <w:numFmt w:val="lowerLetter"/>
      <w:lvlText w:val="%5."/>
      <w:lvlJc w:val="left"/>
      <w:pPr>
        <w:ind w:left="3167" w:hanging="360"/>
      </w:pPr>
    </w:lvl>
    <w:lvl w:ilvl="5" w:tplc="0415001B" w:tentative="1">
      <w:start w:val="1"/>
      <w:numFmt w:val="lowerRoman"/>
      <w:lvlText w:val="%6."/>
      <w:lvlJc w:val="right"/>
      <w:pPr>
        <w:ind w:left="3887" w:hanging="180"/>
      </w:pPr>
    </w:lvl>
    <w:lvl w:ilvl="6" w:tplc="0415000F" w:tentative="1">
      <w:start w:val="1"/>
      <w:numFmt w:val="decimal"/>
      <w:lvlText w:val="%7."/>
      <w:lvlJc w:val="left"/>
      <w:pPr>
        <w:ind w:left="4607" w:hanging="360"/>
      </w:pPr>
    </w:lvl>
    <w:lvl w:ilvl="7" w:tplc="04150019" w:tentative="1">
      <w:start w:val="1"/>
      <w:numFmt w:val="lowerLetter"/>
      <w:lvlText w:val="%8."/>
      <w:lvlJc w:val="left"/>
      <w:pPr>
        <w:ind w:left="5327" w:hanging="360"/>
      </w:pPr>
    </w:lvl>
    <w:lvl w:ilvl="8" w:tplc="0415001B" w:tentative="1">
      <w:start w:val="1"/>
      <w:numFmt w:val="lowerRoman"/>
      <w:lvlText w:val="%9."/>
      <w:lvlJc w:val="right"/>
      <w:pPr>
        <w:ind w:left="6047" w:hanging="180"/>
      </w:pPr>
    </w:lvl>
  </w:abstractNum>
  <w:abstractNum w:abstractNumId="104" w15:restartNumberingAfterBreak="0">
    <w:nsid w:val="47D4630D"/>
    <w:multiLevelType w:val="hybridMultilevel"/>
    <w:tmpl w:val="80863B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5" w15:restartNumberingAfterBreak="0">
    <w:nsid w:val="4BAC4E05"/>
    <w:multiLevelType w:val="hybridMultilevel"/>
    <w:tmpl w:val="DC30B2F2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6" w15:restartNumberingAfterBreak="0">
    <w:nsid w:val="4C7F64D7"/>
    <w:multiLevelType w:val="hybridMultilevel"/>
    <w:tmpl w:val="4F7E1F0A"/>
    <w:lvl w:ilvl="0" w:tplc="C83EA346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4CC14F13"/>
    <w:multiLevelType w:val="hybridMultilevel"/>
    <w:tmpl w:val="DE867A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8" w15:restartNumberingAfterBreak="0">
    <w:nsid w:val="4DF75542"/>
    <w:multiLevelType w:val="hybridMultilevel"/>
    <w:tmpl w:val="07B886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4EF0015E"/>
    <w:multiLevelType w:val="hybridMultilevel"/>
    <w:tmpl w:val="67C09DB0"/>
    <w:lvl w:ilvl="0" w:tplc="A184CCA6">
      <w:start w:val="1"/>
      <w:numFmt w:val="decimal"/>
      <w:lvlText w:val="§ %1."/>
      <w:lvlJc w:val="center"/>
      <w:pPr>
        <w:ind w:left="5039" w:hanging="360"/>
      </w:pPr>
      <w:rPr>
        <w:rFonts w:ascii="Calibri" w:hAnsi="Calibri" w:cs="Arial" w:hint="default"/>
        <w:b/>
        <w:i w:val="0"/>
        <w:strike w:val="0"/>
        <w:dstrike w:val="0"/>
        <w:color w:val="auto"/>
        <w:sz w:val="24"/>
        <w:szCs w:val="22"/>
        <w:u w:val="none" w:color="000000"/>
        <w:vertAlign w:val="baseli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4F0C37E4"/>
    <w:multiLevelType w:val="multilevel"/>
    <w:tmpl w:val="99E67F3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1" w15:restartNumberingAfterBreak="0">
    <w:nsid w:val="4F9C47A7"/>
    <w:multiLevelType w:val="hybridMultilevel"/>
    <w:tmpl w:val="2C0E943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2" w15:restartNumberingAfterBreak="0">
    <w:nsid w:val="516258F9"/>
    <w:multiLevelType w:val="hybridMultilevel"/>
    <w:tmpl w:val="279E1D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2100671"/>
    <w:multiLevelType w:val="hybridMultilevel"/>
    <w:tmpl w:val="8FF407D8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4" w15:restartNumberingAfterBreak="0">
    <w:nsid w:val="522B0CA4"/>
    <w:multiLevelType w:val="hybridMultilevel"/>
    <w:tmpl w:val="4168B700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>
      <w:start w:val="1"/>
      <w:numFmt w:val="lowerLetter"/>
      <w:lvlText w:val="%2."/>
      <w:lvlJc w:val="left"/>
      <w:pPr>
        <w:ind w:left="2226" w:hanging="360"/>
      </w:pPr>
    </w:lvl>
    <w:lvl w:ilvl="2" w:tplc="0415001B">
      <w:start w:val="1"/>
      <w:numFmt w:val="lowerRoman"/>
      <w:lvlText w:val="%3."/>
      <w:lvlJc w:val="right"/>
      <w:pPr>
        <w:ind w:left="2946" w:hanging="180"/>
      </w:pPr>
    </w:lvl>
    <w:lvl w:ilvl="3" w:tplc="0415000F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15" w15:restartNumberingAfterBreak="0">
    <w:nsid w:val="527C1F9D"/>
    <w:multiLevelType w:val="hybridMultilevel"/>
    <w:tmpl w:val="4DDA18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29F6C9B"/>
    <w:multiLevelType w:val="multilevel"/>
    <w:tmpl w:val="80641E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17" w15:restartNumberingAfterBreak="0">
    <w:nsid w:val="52DC7ADE"/>
    <w:multiLevelType w:val="singleLevel"/>
    <w:tmpl w:val="000000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18" w15:restartNumberingAfterBreak="0">
    <w:nsid w:val="53731E61"/>
    <w:multiLevelType w:val="hybridMultilevel"/>
    <w:tmpl w:val="E54A0A52"/>
    <w:lvl w:ilvl="0" w:tplc="5308EC5A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538C63E0"/>
    <w:multiLevelType w:val="hybridMultilevel"/>
    <w:tmpl w:val="BF884E7E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0" w15:restartNumberingAfterBreak="0">
    <w:nsid w:val="54737D1F"/>
    <w:multiLevelType w:val="hybridMultilevel"/>
    <w:tmpl w:val="E5F0C0F2"/>
    <w:lvl w:ilvl="0" w:tplc="510005A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Arial" w:hint="default"/>
        <w:b w:val="0"/>
        <w:i w:val="0"/>
        <w:strike w:val="0"/>
        <w:dstrike w:val="0"/>
        <w:color w:val="auto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1" w15:restartNumberingAfterBreak="0">
    <w:nsid w:val="54FA51B2"/>
    <w:multiLevelType w:val="hybridMultilevel"/>
    <w:tmpl w:val="D474F80C"/>
    <w:lvl w:ilvl="0" w:tplc="A6BABFD0">
      <w:start w:val="1"/>
      <w:numFmt w:val="decimal"/>
      <w:lvlText w:val="%1)"/>
      <w:lvlJc w:val="left"/>
      <w:pPr>
        <w:tabs>
          <w:tab w:val="num" w:pos="851"/>
        </w:tabs>
        <w:ind w:left="85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2" w15:restartNumberingAfterBreak="0">
    <w:nsid w:val="55F56728"/>
    <w:multiLevelType w:val="hybridMultilevel"/>
    <w:tmpl w:val="531EF8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56500F2E"/>
    <w:multiLevelType w:val="hybridMultilevel"/>
    <w:tmpl w:val="E160B1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5A081CF9"/>
    <w:multiLevelType w:val="multilevel"/>
    <w:tmpl w:val="7F240A4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C380719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6" w15:restartNumberingAfterBreak="0">
    <w:nsid w:val="5D1A0668"/>
    <w:multiLevelType w:val="hybridMultilevel"/>
    <w:tmpl w:val="FF2CCCB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7" w15:restartNumberingAfterBreak="0">
    <w:nsid w:val="5E2040D8"/>
    <w:multiLevelType w:val="hybridMultilevel"/>
    <w:tmpl w:val="B9B4B950"/>
    <w:lvl w:ilvl="0" w:tplc="04150017">
      <w:start w:val="1"/>
      <w:numFmt w:val="lowerLetter"/>
      <w:lvlText w:val="%1)"/>
      <w:lvlJc w:val="left"/>
      <w:pPr>
        <w:ind w:left="352" w:hanging="352"/>
      </w:pPr>
      <w:rPr>
        <w:rFonts w:hint="default"/>
        <w:b w:val="0"/>
      </w:rPr>
    </w:lvl>
    <w:lvl w:ilvl="1" w:tplc="2056D202">
      <w:start w:val="1"/>
      <w:numFmt w:val="decimal"/>
      <w:lvlText w:val="%2)"/>
      <w:lvlJc w:val="left"/>
      <w:pPr>
        <w:ind w:left="713" w:hanging="360"/>
      </w:pPr>
      <w:rPr>
        <w:rFonts w:asciiTheme="minorHAnsi" w:eastAsia="Times New Roman" w:hAnsiTheme="minorHAnsi" w:cstheme="minorHAnsi" w:hint="default"/>
      </w:rPr>
    </w:lvl>
    <w:lvl w:ilvl="2" w:tplc="128AB11A">
      <w:start w:val="1"/>
      <w:numFmt w:val="decimal"/>
      <w:lvlText w:val="%3)"/>
      <w:lvlJc w:val="left"/>
      <w:pPr>
        <w:tabs>
          <w:tab w:val="num" w:pos="1907"/>
        </w:tabs>
        <w:ind w:left="1907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447" w:hanging="360"/>
      </w:pPr>
    </w:lvl>
    <w:lvl w:ilvl="4" w:tplc="04150019" w:tentative="1">
      <w:start w:val="1"/>
      <w:numFmt w:val="lowerLetter"/>
      <w:lvlText w:val="%5."/>
      <w:lvlJc w:val="left"/>
      <w:pPr>
        <w:ind w:left="3167" w:hanging="360"/>
      </w:pPr>
    </w:lvl>
    <w:lvl w:ilvl="5" w:tplc="0415001B" w:tentative="1">
      <w:start w:val="1"/>
      <w:numFmt w:val="lowerRoman"/>
      <w:lvlText w:val="%6."/>
      <w:lvlJc w:val="right"/>
      <w:pPr>
        <w:ind w:left="3887" w:hanging="180"/>
      </w:pPr>
    </w:lvl>
    <w:lvl w:ilvl="6" w:tplc="0415000F" w:tentative="1">
      <w:start w:val="1"/>
      <w:numFmt w:val="decimal"/>
      <w:lvlText w:val="%7."/>
      <w:lvlJc w:val="left"/>
      <w:pPr>
        <w:ind w:left="4607" w:hanging="360"/>
      </w:pPr>
    </w:lvl>
    <w:lvl w:ilvl="7" w:tplc="04150019" w:tentative="1">
      <w:start w:val="1"/>
      <w:numFmt w:val="lowerLetter"/>
      <w:lvlText w:val="%8."/>
      <w:lvlJc w:val="left"/>
      <w:pPr>
        <w:ind w:left="5327" w:hanging="360"/>
      </w:pPr>
    </w:lvl>
    <w:lvl w:ilvl="8" w:tplc="0415001B" w:tentative="1">
      <w:start w:val="1"/>
      <w:numFmt w:val="lowerRoman"/>
      <w:lvlText w:val="%9."/>
      <w:lvlJc w:val="right"/>
      <w:pPr>
        <w:ind w:left="6047" w:hanging="180"/>
      </w:pPr>
    </w:lvl>
  </w:abstractNum>
  <w:abstractNum w:abstractNumId="128" w15:restartNumberingAfterBreak="0">
    <w:nsid w:val="5E5A5C40"/>
    <w:multiLevelType w:val="multilevel"/>
    <w:tmpl w:val="9B9ACD1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ascii="Calibri" w:hAnsi="Calibri" w:cs="Arial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268"/>
        </w:tabs>
        <w:ind w:left="2268" w:hanging="567"/>
      </w:pPr>
      <w:rPr>
        <w:rFonts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  <w:color w:val="auto"/>
      </w:rPr>
    </w:lvl>
    <w:lvl w:ilvl="5">
      <w:start w:val="1"/>
      <w:numFmt w:val="decimal"/>
      <w:lvlText w:val="%6."/>
      <w:lvlJc w:val="left"/>
      <w:pPr>
        <w:tabs>
          <w:tab w:val="num" w:pos="6804"/>
        </w:tabs>
        <w:ind w:left="6691" w:hanging="1021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938"/>
        </w:tabs>
        <w:ind w:left="7825" w:hanging="1021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9072"/>
        </w:tabs>
        <w:ind w:left="8959" w:hanging="1021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10206"/>
        </w:tabs>
        <w:ind w:left="10093" w:hanging="1021"/>
      </w:pPr>
      <w:rPr>
        <w:rFonts w:hint="default"/>
      </w:rPr>
    </w:lvl>
  </w:abstractNum>
  <w:abstractNum w:abstractNumId="129" w15:restartNumberingAfterBreak="0">
    <w:nsid w:val="5F8132B5"/>
    <w:multiLevelType w:val="hybridMultilevel"/>
    <w:tmpl w:val="8F2C3812"/>
    <w:lvl w:ilvl="0" w:tplc="04150017">
      <w:start w:val="1"/>
      <w:numFmt w:val="lowerLetter"/>
      <w:lvlText w:val="%1)"/>
      <w:lvlJc w:val="left"/>
      <w:pPr>
        <w:ind w:left="352" w:hanging="352"/>
      </w:pPr>
      <w:rPr>
        <w:rFonts w:hint="default"/>
        <w:b w:val="0"/>
      </w:rPr>
    </w:lvl>
    <w:lvl w:ilvl="1" w:tplc="2056D202">
      <w:start w:val="1"/>
      <w:numFmt w:val="decimal"/>
      <w:lvlText w:val="%2)"/>
      <w:lvlJc w:val="left"/>
      <w:pPr>
        <w:ind w:left="713" w:hanging="360"/>
      </w:pPr>
      <w:rPr>
        <w:rFonts w:asciiTheme="minorHAnsi" w:eastAsia="Times New Roman" w:hAnsiTheme="minorHAnsi" w:cstheme="minorHAnsi" w:hint="default"/>
      </w:rPr>
    </w:lvl>
    <w:lvl w:ilvl="2" w:tplc="128AB11A">
      <w:start w:val="1"/>
      <w:numFmt w:val="decimal"/>
      <w:lvlText w:val="%3)"/>
      <w:lvlJc w:val="left"/>
      <w:pPr>
        <w:tabs>
          <w:tab w:val="num" w:pos="1907"/>
        </w:tabs>
        <w:ind w:left="1907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447" w:hanging="360"/>
      </w:pPr>
    </w:lvl>
    <w:lvl w:ilvl="4" w:tplc="04150019" w:tentative="1">
      <w:start w:val="1"/>
      <w:numFmt w:val="lowerLetter"/>
      <w:lvlText w:val="%5."/>
      <w:lvlJc w:val="left"/>
      <w:pPr>
        <w:ind w:left="3167" w:hanging="360"/>
      </w:pPr>
    </w:lvl>
    <w:lvl w:ilvl="5" w:tplc="0415001B" w:tentative="1">
      <w:start w:val="1"/>
      <w:numFmt w:val="lowerRoman"/>
      <w:lvlText w:val="%6."/>
      <w:lvlJc w:val="right"/>
      <w:pPr>
        <w:ind w:left="3887" w:hanging="180"/>
      </w:pPr>
    </w:lvl>
    <w:lvl w:ilvl="6" w:tplc="0415000F" w:tentative="1">
      <w:start w:val="1"/>
      <w:numFmt w:val="decimal"/>
      <w:lvlText w:val="%7."/>
      <w:lvlJc w:val="left"/>
      <w:pPr>
        <w:ind w:left="4607" w:hanging="360"/>
      </w:pPr>
    </w:lvl>
    <w:lvl w:ilvl="7" w:tplc="04150019" w:tentative="1">
      <w:start w:val="1"/>
      <w:numFmt w:val="lowerLetter"/>
      <w:lvlText w:val="%8."/>
      <w:lvlJc w:val="left"/>
      <w:pPr>
        <w:ind w:left="5327" w:hanging="360"/>
      </w:pPr>
    </w:lvl>
    <w:lvl w:ilvl="8" w:tplc="0415001B" w:tentative="1">
      <w:start w:val="1"/>
      <w:numFmt w:val="lowerRoman"/>
      <w:lvlText w:val="%9."/>
      <w:lvlJc w:val="right"/>
      <w:pPr>
        <w:ind w:left="6047" w:hanging="180"/>
      </w:pPr>
    </w:lvl>
  </w:abstractNum>
  <w:abstractNum w:abstractNumId="130" w15:restartNumberingAfterBreak="0">
    <w:nsid w:val="5F824245"/>
    <w:multiLevelType w:val="multilevel"/>
    <w:tmpl w:val="14D69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1" w15:restartNumberingAfterBreak="0">
    <w:nsid w:val="5FE93F91"/>
    <w:multiLevelType w:val="hybridMultilevel"/>
    <w:tmpl w:val="DF624F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60F90D3E"/>
    <w:multiLevelType w:val="multilevel"/>
    <w:tmpl w:val="572CB9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3" w15:restartNumberingAfterBreak="0">
    <w:nsid w:val="624B20A1"/>
    <w:multiLevelType w:val="multilevel"/>
    <w:tmpl w:val="E7CAC1A8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4" w15:restartNumberingAfterBreak="0">
    <w:nsid w:val="63160A33"/>
    <w:multiLevelType w:val="hybridMultilevel"/>
    <w:tmpl w:val="CFFA43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64A25828"/>
    <w:multiLevelType w:val="hybridMultilevel"/>
    <w:tmpl w:val="5A4EC5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6" w15:restartNumberingAfterBreak="0">
    <w:nsid w:val="64E03EE9"/>
    <w:multiLevelType w:val="multilevel"/>
    <w:tmpl w:val="9EE43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37" w15:restartNumberingAfterBreak="0">
    <w:nsid w:val="66521609"/>
    <w:multiLevelType w:val="hybridMultilevel"/>
    <w:tmpl w:val="044418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6A64680"/>
    <w:multiLevelType w:val="hybridMultilevel"/>
    <w:tmpl w:val="BA8C2F58"/>
    <w:lvl w:ilvl="0" w:tplc="C83EA346">
      <w:start w:val="1"/>
      <w:numFmt w:val="decimal"/>
      <w:lvlText w:val="%1."/>
      <w:lvlJc w:val="left"/>
      <w:pPr>
        <w:ind w:left="352" w:hanging="352"/>
      </w:pPr>
      <w:rPr>
        <w:rFonts w:asciiTheme="minorHAnsi" w:eastAsia="Times New Roman" w:hAnsiTheme="minorHAnsi" w:cs="Times New Roman" w:hint="default"/>
        <w:b w:val="0"/>
      </w:rPr>
    </w:lvl>
    <w:lvl w:ilvl="1" w:tplc="2056D202">
      <w:start w:val="1"/>
      <w:numFmt w:val="decimal"/>
      <w:lvlText w:val="%2)"/>
      <w:lvlJc w:val="left"/>
      <w:pPr>
        <w:ind w:left="713" w:hanging="360"/>
      </w:pPr>
      <w:rPr>
        <w:rFonts w:asciiTheme="minorHAnsi" w:eastAsia="Times New Roman" w:hAnsiTheme="minorHAnsi" w:cstheme="minorHAnsi" w:hint="default"/>
      </w:rPr>
    </w:lvl>
    <w:lvl w:ilvl="2" w:tplc="128AB11A">
      <w:start w:val="1"/>
      <w:numFmt w:val="decimal"/>
      <w:lvlText w:val="%3)"/>
      <w:lvlJc w:val="left"/>
      <w:pPr>
        <w:tabs>
          <w:tab w:val="num" w:pos="1907"/>
        </w:tabs>
        <w:ind w:left="1907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447" w:hanging="360"/>
      </w:pPr>
    </w:lvl>
    <w:lvl w:ilvl="4" w:tplc="04150019" w:tentative="1">
      <w:start w:val="1"/>
      <w:numFmt w:val="lowerLetter"/>
      <w:lvlText w:val="%5."/>
      <w:lvlJc w:val="left"/>
      <w:pPr>
        <w:ind w:left="3167" w:hanging="360"/>
      </w:pPr>
    </w:lvl>
    <w:lvl w:ilvl="5" w:tplc="0415001B" w:tentative="1">
      <w:start w:val="1"/>
      <w:numFmt w:val="lowerRoman"/>
      <w:lvlText w:val="%6."/>
      <w:lvlJc w:val="right"/>
      <w:pPr>
        <w:ind w:left="3887" w:hanging="180"/>
      </w:pPr>
    </w:lvl>
    <w:lvl w:ilvl="6" w:tplc="0415000F" w:tentative="1">
      <w:start w:val="1"/>
      <w:numFmt w:val="decimal"/>
      <w:lvlText w:val="%7."/>
      <w:lvlJc w:val="left"/>
      <w:pPr>
        <w:ind w:left="4607" w:hanging="360"/>
      </w:pPr>
    </w:lvl>
    <w:lvl w:ilvl="7" w:tplc="04150019" w:tentative="1">
      <w:start w:val="1"/>
      <w:numFmt w:val="lowerLetter"/>
      <w:lvlText w:val="%8."/>
      <w:lvlJc w:val="left"/>
      <w:pPr>
        <w:ind w:left="5327" w:hanging="360"/>
      </w:pPr>
    </w:lvl>
    <w:lvl w:ilvl="8" w:tplc="0415001B" w:tentative="1">
      <w:start w:val="1"/>
      <w:numFmt w:val="lowerRoman"/>
      <w:lvlText w:val="%9."/>
      <w:lvlJc w:val="right"/>
      <w:pPr>
        <w:ind w:left="6047" w:hanging="180"/>
      </w:pPr>
    </w:lvl>
  </w:abstractNum>
  <w:abstractNum w:abstractNumId="139" w15:restartNumberingAfterBreak="0">
    <w:nsid w:val="67E20C1D"/>
    <w:multiLevelType w:val="hybridMultilevel"/>
    <w:tmpl w:val="3CB2DCE8"/>
    <w:lvl w:ilvl="0" w:tplc="128AB11A">
      <w:start w:val="1"/>
      <w:numFmt w:val="decimal"/>
      <w:lvlText w:val="%1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40" w15:restartNumberingAfterBreak="0">
    <w:nsid w:val="681B0F08"/>
    <w:multiLevelType w:val="multilevel"/>
    <w:tmpl w:val="D2D261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1" w15:restartNumberingAfterBreak="0">
    <w:nsid w:val="687F1FA3"/>
    <w:multiLevelType w:val="multilevel"/>
    <w:tmpl w:val="E95C12A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  <w:color w:val="auto"/>
      </w:rPr>
    </w:lvl>
    <w:lvl w:ilvl="5">
      <w:start w:val="1"/>
      <w:numFmt w:val="decimal"/>
      <w:lvlText w:val="%6."/>
      <w:lvlJc w:val="left"/>
      <w:pPr>
        <w:tabs>
          <w:tab w:val="num" w:pos="6804"/>
        </w:tabs>
        <w:ind w:left="6691" w:hanging="1021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938"/>
        </w:tabs>
        <w:ind w:left="7825" w:hanging="1021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9072"/>
        </w:tabs>
        <w:ind w:left="8959" w:hanging="1021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10206"/>
        </w:tabs>
        <w:ind w:left="10093" w:hanging="1021"/>
      </w:pPr>
      <w:rPr>
        <w:rFonts w:hint="default"/>
      </w:rPr>
    </w:lvl>
  </w:abstractNum>
  <w:abstractNum w:abstractNumId="142" w15:restartNumberingAfterBreak="0">
    <w:nsid w:val="68B648F6"/>
    <w:multiLevelType w:val="hybridMultilevel"/>
    <w:tmpl w:val="98381732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3" w15:restartNumberingAfterBreak="0">
    <w:nsid w:val="68D7525A"/>
    <w:multiLevelType w:val="hybridMultilevel"/>
    <w:tmpl w:val="F6968D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933170B"/>
    <w:multiLevelType w:val="multilevel"/>
    <w:tmpl w:val="6178B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Theme="minorHAnsi" w:eastAsia="Times New Roman" w:hAnsiTheme="minorHAnsi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)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5" w15:restartNumberingAfterBreak="0">
    <w:nsid w:val="698D1CEB"/>
    <w:multiLevelType w:val="hybridMultilevel"/>
    <w:tmpl w:val="19D4525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6" w15:restartNumberingAfterBreak="0">
    <w:nsid w:val="6A394D92"/>
    <w:multiLevelType w:val="hybridMultilevel"/>
    <w:tmpl w:val="8A00BFF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7" w15:restartNumberingAfterBreak="0">
    <w:nsid w:val="6A5747A5"/>
    <w:multiLevelType w:val="hybridMultilevel"/>
    <w:tmpl w:val="8F2C3812"/>
    <w:lvl w:ilvl="0" w:tplc="04150017">
      <w:start w:val="1"/>
      <w:numFmt w:val="lowerLetter"/>
      <w:lvlText w:val="%1)"/>
      <w:lvlJc w:val="left"/>
      <w:pPr>
        <w:ind w:left="352" w:hanging="352"/>
      </w:pPr>
      <w:rPr>
        <w:rFonts w:hint="default"/>
        <w:b w:val="0"/>
      </w:rPr>
    </w:lvl>
    <w:lvl w:ilvl="1" w:tplc="2056D202">
      <w:start w:val="1"/>
      <w:numFmt w:val="decimal"/>
      <w:lvlText w:val="%2)"/>
      <w:lvlJc w:val="left"/>
      <w:pPr>
        <w:ind w:left="713" w:hanging="360"/>
      </w:pPr>
      <w:rPr>
        <w:rFonts w:asciiTheme="minorHAnsi" w:eastAsia="Times New Roman" w:hAnsiTheme="minorHAnsi" w:cstheme="minorHAnsi" w:hint="default"/>
      </w:rPr>
    </w:lvl>
    <w:lvl w:ilvl="2" w:tplc="128AB11A">
      <w:start w:val="1"/>
      <w:numFmt w:val="decimal"/>
      <w:lvlText w:val="%3)"/>
      <w:lvlJc w:val="left"/>
      <w:pPr>
        <w:tabs>
          <w:tab w:val="num" w:pos="1907"/>
        </w:tabs>
        <w:ind w:left="1907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447" w:hanging="360"/>
      </w:pPr>
    </w:lvl>
    <w:lvl w:ilvl="4" w:tplc="04150019" w:tentative="1">
      <w:start w:val="1"/>
      <w:numFmt w:val="lowerLetter"/>
      <w:lvlText w:val="%5."/>
      <w:lvlJc w:val="left"/>
      <w:pPr>
        <w:ind w:left="3167" w:hanging="360"/>
      </w:pPr>
    </w:lvl>
    <w:lvl w:ilvl="5" w:tplc="0415001B" w:tentative="1">
      <w:start w:val="1"/>
      <w:numFmt w:val="lowerRoman"/>
      <w:lvlText w:val="%6."/>
      <w:lvlJc w:val="right"/>
      <w:pPr>
        <w:ind w:left="3887" w:hanging="180"/>
      </w:pPr>
    </w:lvl>
    <w:lvl w:ilvl="6" w:tplc="0415000F" w:tentative="1">
      <w:start w:val="1"/>
      <w:numFmt w:val="decimal"/>
      <w:lvlText w:val="%7."/>
      <w:lvlJc w:val="left"/>
      <w:pPr>
        <w:ind w:left="4607" w:hanging="360"/>
      </w:pPr>
    </w:lvl>
    <w:lvl w:ilvl="7" w:tplc="04150019" w:tentative="1">
      <w:start w:val="1"/>
      <w:numFmt w:val="lowerLetter"/>
      <w:lvlText w:val="%8."/>
      <w:lvlJc w:val="left"/>
      <w:pPr>
        <w:ind w:left="5327" w:hanging="360"/>
      </w:pPr>
    </w:lvl>
    <w:lvl w:ilvl="8" w:tplc="0415001B" w:tentative="1">
      <w:start w:val="1"/>
      <w:numFmt w:val="lowerRoman"/>
      <w:lvlText w:val="%9."/>
      <w:lvlJc w:val="right"/>
      <w:pPr>
        <w:ind w:left="6047" w:hanging="180"/>
      </w:pPr>
    </w:lvl>
  </w:abstractNum>
  <w:abstractNum w:abstractNumId="148" w15:restartNumberingAfterBreak="0">
    <w:nsid w:val="6A910F84"/>
    <w:multiLevelType w:val="hybridMultilevel"/>
    <w:tmpl w:val="B6EC213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6B666A41"/>
    <w:multiLevelType w:val="hybridMultilevel"/>
    <w:tmpl w:val="0214392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0" w15:restartNumberingAfterBreak="0">
    <w:nsid w:val="6C467B8A"/>
    <w:multiLevelType w:val="hybridMultilevel"/>
    <w:tmpl w:val="75BAE4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1" w15:restartNumberingAfterBreak="0">
    <w:nsid w:val="6E7423AE"/>
    <w:multiLevelType w:val="hybridMultilevel"/>
    <w:tmpl w:val="E5B28308"/>
    <w:lvl w:ilvl="0" w:tplc="62CECCE6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7A1E4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7CCD1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4B216E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BAECF3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36A113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9D2DB2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7A4DC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284F1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2" w15:restartNumberingAfterBreak="0">
    <w:nsid w:val="6ED36E0D"/>
    <w:multiLevelType w:val="hybridMultilevel"/>
    <w:tmpl w:val="8C844F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F9B691B"/>
    <w:multiLevelType w:val="multilevel"/>
    <w:tmpl w:val="9F920D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4" w15:restartNumberingAfterBreak="0">
    <w:nsid w:val="715067D2"/>
    <w:multiLevelType w:val="multilevel"/>
    <w:tmpl w:val="32F6971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ascii="Calibri" w:hAnsi="Calibri" w:cs="Arial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  <w:color w:val="auto"/>
      </w:rPr>
    </w:lvl>
    <w:lvl w:ilvl="5">
      <w:start w:val="1"/>
      <w:numFmt w:val="decimal"/>
      <w:lvlText w:val="%6."/>
      <w:lvlJc w:val="left"/>
      <w:pPr>
        <w:tabs>
          <w:tab w:val="num" w:pos="6804"/>
        </w:tabs>
        <w:ind w:left="6691" w:hanging="1021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938"/>
        </w:tabs>
        <w:ind w:left="7825" w:hanging="1021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9072"/>
        </w:tabs>
        <w:ind w:left="8959" w:hanging="1021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10206"/>
        </w:tabs>
        <w:ind w:left="10093" w:hanging="1021"/>
      </w:pPr>
      <w:rPr>
        <w:rFonts w:hint="default"/>
      </w:rPr>
    </w:lvl>
  </w:abstractNum>
  <w:abstractNum w:abstractNumId="155" w15:restartNumberingAfterBreak="0">
    <w:nsid w:val="728C29F3"/>
    <w:multiLevelType w:val="hybridMultilevel"/>
    <w:tmpl w:val="F3BE63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3640F65"/>
    <w:multiLevelType w:val="hybridMultilevel"/>
    <w:tmpl w:val="9AAAE7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75311E5B"/>
    <w:multiLevelType w:val="hybridMultilevel"/>
    <w:tmpl w:val="1166E6D8"/>
    <w:lvl w:ilvl="0" w:tplc="8CA6299E">
      <w:start w:val="1"/>
      <w:numFmt w:val="decimal"/>
      <w:lvlText w:val="%1)"/>
      <w:lvlJc w:val="left"/>
      <w:pPr>
        <w:ind w:left="114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8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9" w:hanging="360"/>
      </w:pPr>
      <w:rPr>
        <w:rFonts w:ascii="Wingdings" w:hAnsi="Wingdings" w:hint="default"/>
      </w:rPr>
    </w:lvl>
  </w:abstractNum>
  <w:abstractNum w:abstractNumId="158" w15:restartNumberingAfterBreak="0">
    <w:nsid w:val="75342479"/>
    <w:multiLevelType w:val="hybridMultilevel"/>
    <w:tmpl w:val="DFB48832"/>
    <w:lvl w:ilvl="0" w:tplc="3E32642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59225E8"/>
    <w:multiLevelType w:val="hybridMultilevel"/>
    <w:tmpl w:val="0E1A43C6"/>
    <w:lvl w:ilvl="0" w:tplc="07B29FE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0" w15:restartNumberingAfterBreak="0">
    <w:nsid w:val="76962EF8"/>
    <w:multiLevelType w:val="hybridMultilevel"/>
    <w:tmpl w:val="35C071B4"/>
    <w:lvl w:ilvl="0" w:tplc="68D8A9CE">
      <w:start w:val="1"/>
      <w:numFmt w:val="decimal"/>
      <w:lvlText w:val="%1."/>
      <w:lvlJc w:val="left"/>
      <w:pPr>
        <w:ind w:left="644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61" w15:restartNumberingAfterBreak="0">
    <w:nsid w:val="76C362F7"/>
    <w:multiLevelType w:val="multilevel"/>
    <w:tmpl w:val="32F6971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ascii="Calibri" w:hAnsi="Calibri" w:cs="Arial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  <w:color w:val="auto"/>
      </w:rPr>
    </w:lvl>
    <w:lvl w:ilvl="5">
      <w:start w:val="1"/>
      <w:numFmt w:val="decimal"/>
      <w:lvlText w:val="%6."/>
      <w:lvlJc w:val="left"/>
      <w:pPr>
        <w:tabs>
          <w:tab w:val="num" w:pos="6804"/>
        </w:tabs>
        <w:ind w:left="6691" w:hanging="1021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938"/>
        </w:tabs>
        <w:ind w:left="7825" w:hanging="1021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9072"/>
        </w:tabs>
        <w:ind w:left="8959" w:hanging="1021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10206"/>
        </w:tabs>
        <w:ind w:left="10093" w:hanging="1021"/>
      </w:pPr>
      <w:rPr>
        <w:rFonts w:hint="default"/>
      </w:rPr>
    </w:lvl>
  </w:abstractNum>
  <w:abstractNum w:abstractNumId="162" w15:restartNumberingAfterBreak="0">
    <w:nsid w:val="776249AB"/>
    <w:multiLevelType w:val="singleLevel"/>
    <w:tmpl w:val="C3E00FBE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63" w15:restartNumberingAfterBreak="0">
    <w:nsid w:val="78227BFE"/>
    <w:multiLevelType w:val="hybridMultilevel"/>
    <w:tmpl w:val="1EFABE4C"/>
    <w:lvl w:ilvl="0" w:tplc="04150017">
      <w:start w:val="1"/>
      <w:numFmt w:val="lowerLetter"/>
      <w:lvlText w:val="%1)"/>
      <w:lvlJc w:val="left"/>
      <w:pPr>
        <w:ind w:left="352" w:hanging="352"/>
      </w:pPr>
      <w:rPr>
        <w:rFonts w:hint="default"/>
        <w:b w:val="0"/>
      </w:rPr>
    </w:lvl>
    <w:lvl w:ilvl="1" w:tplc="2056D202">
      <w:start w:val="1"/>
      <w:numFmt w:val="decimal"/>
      <w:lvlText w:val="%2)"/>
      <w:lvlJc w:val="left"/>
      <w:pPr>
        <w:ind w:left="713" w:hanging="360"/>
      </w:pPr>
      <w:rPr>
        <w:rFonts w:asciiTheme="minorHAnsi" w:eastAsia="Times New Roman" w:hAnsiTheme="minorHAnsi" w:cstheme="minorHAnsi" w:hint="default"/>
      </w:rPr>
    </w:lvl>
    <w:lvl w:ilvl="2" w:tplc="128AB11A">
      <w:start w:val="1"/>
      <w:numFmt w:val="decimal"/>
      <w:lvlText w:val="%3)"/>
      <w:lvlJc w:val="left"/>
      <w:pPr>
        <w:tabs>
          <w:tab w:val="num" w:pos="1907"/>
        </w:tabs>
        <w:ind w:left="1907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447" w:hanging="360"/>
      </w:pPr>
    </w:lvl>
    <w:lvl w:ilvl="4" w:tplc="04150019" w:tentative="1">
      <w:start w:val="1"/>
      <w:numFmt w:val="lowerLetter"/>
      <w:lvlText w:val="%5."/>
      <w:lvlJc w:val="left"/>
      <w:pPr>
        <w:ind w:left="3167" w:hanging="360"/>
      </w:pPr>
    </w:lvl>
    <w:lvl w:ilvl="5" w:tplc="0415001B" w:tentative="1">
      <w:start w:val="1"/>
      <w:numFmt w:val="lowerRoman"/>
      <w:lvlText w:val="%6."/>
      <w:lvlJc w:val="right"/>
      <w:pPr>
        <w:ind w:left="3887" w:hanging="180"/>
      </w:pPr>
    </w:lvl>
    <w:lvl w:ilvl="6" w:tplc="0415000F" w:tentative="1">
      <w:start w:val="1"/>
      <w:numFmt w:val="decimal"/>
      <w:lvlText w:val="%7."/>
      <w:lvlJc w:val="left"/>
      <w:pPr>
        <w:ind w:left="4607" w:hanging="360"/>
      </w:pPr>
    </w:lvl>
    <w:lvl w:ilvl="7" w:tplc="04150019" w:tentative="1">
      <w:start w:val="1"/>
      <w:numFmt w:val="lowerLetter"/>
      <w:lvlText w:val="%8."/>
      <w:lvlJc w:val="left"/>
      <w:pPr>
        <w:ind w:left="5327" w:hanging="360"/>
      </w:pPr>
    </w:lvl>
    <w:lvl w:ilvl="8" w:tplc="0415001B" w:tentative="1">
      <w:start w:val="1"/>
      <w:numFmt w:val="lowerRoman"/>
      <w:lvlText w:val="%9."/>
      <w:lvlJc w:val="right"/>
      <w:pPr>
        <w:ind w:left="6047" w:hanging="180"/>
      </w:pPr>
    </w:lvl>
  </w:abstractNum>
  <w:abstractNum w:abstractNumId="164" w15:restartNumberingAfterBreak="0">
    <w:nsid w:val="79644516"/>
    <w:multiLevelType w:val="hybridMultilevel"/>
    <w:tmpl w:val="554239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5" w15:restartNumberingAfterBreak="0">
    <w:nsid w:val="79D23999"/>
    <w:multiLevelType w:val="multilevel"/>
    <w:tmpl w:val="4C0271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6" w15:restartNumberingAfterBreak="0">
    <w:nsid w:val="79D9477D"/>
    <w:multiLevelType w:val="hybridMultilevel"/>
    <w:tmpl w:val="86CE1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7C17495E"/>
    <w:multiLevelType w:val="multilevel"/>
    <w:tmpl w:val="799CD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 w:hint="default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8" w15:restartNumberingAfterBreak="0">
    <w:nsid w:val="7C56325A"/>
    <w:multiLevelType w:val="hybridMultilevel"/>
    <w:tmpl w:val="79BEF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7D230789"/>
    <w:multiLevelType w:val="hybridMultilevel"/>
    <w:tmpl w:val="1D62ABFC"/>
    <w:lvl w:ilvl="0" w:tplc="7A407294">
      <w:start w:val="1"/>
      <w:numFmt w:val="decimal"/>
      <w:lvlText w:val="%1."/>
      <w:lvlJc w:val="left"/>
      <w:pPr>
        <w:ind w:left="360"/>
      </w:pPr>
      <w:rPr>
        <w:rFonts w:ascii="Calibri" w:eastAsia="Arial" w:hAnsi="Calibri" w:cs="Arial"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EE712A">
      <w:start w:val="1"/>
      <w:numFmt w:val="decimal"/>
      <w:lvlText w:val="%2."/>
      <w:lvlJc w:val="left"/>
      <w:pPr>
        <w:ind w:left="7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BEEB656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901BFA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32A392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09C4D0E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842AE96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96043A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7ADB88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0" w15:restartNumberingAfterBreak="0">
    <w:nsid w:val="7DF6252C"/>
    <w:multiLevelType w:val="hybridMultilevel"/>
    <w:tmpl w:val="1E54C7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7E6F34D1"/>
    <w:multiLevelType w:val="hybridMultilevel"/>
    <w:tmpl w:val="B8762A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7"/>
  </w:num>
  <w:num w:numId="5">
    <w:abstractNumId w:val="8"/>
  </w:num>
  <w:num w:numId="6">
    <w:abstractNumId w:val="9"/>
  </w:num>
  <w:num w:numId="7">
    <w:abstractNumId w:val="11"/>
  </w:num>
  <w:num w:numId="8">
    <w:abstractNumId w:val="12"/>
  </w:num>
  <w:num w:numId="9">
    <w:abstractNumId w:val="13"/>
  </w:num>
  <w:num w:numId="10">
    <w:abstractNumId w:val="14"/>
  </w:num>
  <w:num w:numId="11">
    <w:abstractNumId w:val="16"/>
  </w:num>
  <w:num w:numId="12">
    <w:abstractNumId w:val="17"/>
  </w:num>
  <w:num w:numId="13">
    <w:abstractNumId w:val="18"/>
  </w:num>
  <w:num w:numId="14">
    <w:abstractNumId w:val="19"/>
  </w:num>
  <w:num w:numId="15">
    <w:abstractNumId w:val="20"/>
  </w:num>
  <w:num w:numId="16">
    <w:abstractNumId w:val="0"/>
  </w:num>
  <w:num w:numId="17">
    <w:abstractNumId w:val="100"/>
  </w:num>
  <w:num w:numId="18">
    <w:abstractNumId w:val="103"/>
  </w:num>
  <w:num w:numId="19">
    <w:abstractNumId w:val="83"/>
  </w:num>
  <w:num w:numId="20">
    <w:abstractNumId w:val="139"/>
  </w:num>
  <w:num w:numId="21">
    <w:abstractNumId w:val="121"/>
  </w:num>
  <w:num w:numId="22">
    <w:abstractNumId w:val="153"/>
  </w:num>
  <w:num w:numId="23">
    <w:abstractNumId w:val="167"/>
  </w:num>
  <w:num w:numId="24">
    <w:abstractNumId w:val="99"/>
  </w:num>
  <w:num w:numId="25">
    <w:abstractNumId w:val="40"/>
  </w:num>
  <w:num w:numId="26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9"/>
  </w:num>
  <w:num w:numId="28">
    <w:abstractNumId w:val="102"/>
  </w:num>
  <w:num w:numId="29">
    <w:abstractNumId w:val="140"/>
  </w:num>
  <w:num w:numId="30">
    <w:abstractNumId w:val="27"/>
  </w:num>
  <w:num w:numId="31">
    <w:abstractNumId w:val="88"/>
  </w:num>
  <w:num w:numId="32">
    <w:abstractNumId w:val="142"/>
  </w:num>
  <w:num w:numId="33">
    <w:abstractNumId w:val="133"/>
  </w:num>
  <w:num w:numId="34">
    <w:abstractNumId w:val="110"/>
  </w:num>
  <w:num w:numId="35">
    <w:abstractNumId w:val="36"/>
  </w:num>
  <w:num w:numId="36">
    <w:abstractNumId w:val="52"/>
  </w:num>
  <w:num w:numId="37">
    <w:abstractNumId w:val="154"/>
  </w:num>
  <w:num w:numId="38">
    <w:abstractNumId w:val="107"/>
  </w:num>
  <w:num w:numId="39">
    <w:abstractNumId w:val="161"/>
  </w:num>
  <w:num w:numId="40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41"/>
  </w:num>
  <w:num w:numId="43">
    <w:abstractNumId w:val="43"/>
  </w:num>
  <w:num w:numId="44">
    <w:abstractNumId w:val="132"/>
  </w:num>
  <w:num w:numId="45">
    <w:abstractNumId w:val="56"/>
  </w:num>
  <w:num w:numId="46">
    <w:abstractNumId w:val="149"/>
  </w:num>
  <w:num w:numId="47">
    <w:abstractNumId w:val="31"/>
  </w:num>
  <w:num w:numId="48">
    <w:abstractNumId w:val="146"/>
  </w:num>
  <w:num w:numId="49">
    <w:abstractNumId w:val="21"/>
  </w:num>
  <w:num w:numId="50">
    <w:abstractNumId w:val="65"/>
  </w:num>
  <w:num w:numId="51">
    <w:abstractNumId w:val="84"/>
  </w:num>
  <w:num w:numId="52">
    <w:abstractNumId w:val="71"/>
  </w:num>
  <w:num w:numId="53">
    <w:abstractNumId w:val="165"/>
  </w:num>
  <w:num w:numId="54">
    <w:abstractNumId w:val="120"/>
  </w:num>
  <w:num w:numId="55">
    <w:abstractNumId w:val="47"/>
  </w:num>
  <w:num w:numId="56">
    <w:abstractNumId w:val="29"/>
  </w:num>
  <w:num w:numId="57">
    <w:abstractNumId w:val="79"/>
  </w:num>
  <w:num w:numId="58">
    <w:abstractNumId w:val="74"/>
  </w:num>
  <w:num w:numId="59">
    <w:abstractNumId w:val="162"/>
  </w:num>
  <w:num w:numId="60">
    <w:abstractNumId w:val="95"/>
  </w:num>
  <w:num w:numId="61">
    <w:abstractNumId w:val="104"/>
  </w:num>
  <w:num w:numId="62">
    <w:abstractNumId w:val="101"/>
  </w:num>
  <w:num w:numId="63">
    <w:abstractNumId w:val="117"/>
  </w:num>
  <w:num w:numId="64">
    <w:abstractNumId w:val="138"/>
  </w:num>
  <w:num w:numId="65">
    <w:abstractNumId w:val="37"/>
  </w:num>
  <w:num w:numId="66">
    <w:abstractNumId w:val="169"/>
  </w:num>
  <w:num w:numId="67">
    <w:abstractNumId w:val="151"/>
  </w:num>
  <w:num w:numId="68">
    <w:abstractNumId w:val="150"/>
  </w:num>
  <w:num w:numId="69">
    <w:abstractNumId w:val="72"/>
  </w:num>
  <w:num w:numId="70">
    <w:abstractNumId w:val="50"/>
  </w:num>
  <w:num w:numId="71">
    <w:abstractNumId w:val="80"/>
  </w:num>
  <w:num w:numId="72">
    <w:abstractNumId w:val="113"/>
  </w:num>
  <w:num w:numId="73">
    <w:abstractNumId w:val="125"/>
  </w:num>
  <w:num w:numId="74">
    <w:abstractNumId w:val="136"/>
  </w:num>
  <w:num w:numId="75">
    <w:abstractNumId w:val="45"/>
  </w:num>
  <w:num w:numId="76">
    <w:abstractNumId w:val="123"/>
  </w:num>
  <w:num w:numId="77">
    <w:abstractNumId w:val="28"/>
  </w:num>
  <w:num w:numId="78">
    <w:abstractNumId w:val="49"/>
  </w:num>
  <w:num w:numId="79">
    <w:abstractNumId w:val="60"/>
  </w:num>
  <w:num w:numId="80">
    <w:abstractNumId w:val="42"/>
  </w:num>
  <w:num w:numId="81">
    <w:abstractNumId w:val="67"/>
  </w:num>
  <w:num w:numId="82">
    <w:abstractNumId w:val="156"/>
  </w:num>
  <w:num w:numId="83">
    <w:abstractNumId w:val="41"/>
  </w:num>
  <w:num w:numId="84">
    <w:abstractNumId w:val="22"/>
  </w:num>
  <w:num w:numId="85">
    <w:abstractNumId w:val="148"/>
  </w:num>
  <w:num w:numId="86">
    <w:abstractNumId w:val="152"/>
  </w:num>
  <w:num w:numId="87">
    <w:abstractNumId w:val="44"/>
  </w:num>
  <w:num w:numId="88">
    <w:abstractNumId w:val="25"/>
  </w:num>
  <w:num w:numId="89">
    <w:abstractNumId w:val="160"/>
  </w:num>
  <w:num w:numId="90">
    <w:abstractNumId w:val="23"/>
  </w:num>
  <w:num w:numId="91">
    <w:abstractNumId w:val="82"/>
  </w:num>
  <w:num w:numId="92">
    <w:abstractNumId w:val="73"/>
  </w:num>
  <w:num w:numId="93">
    <w:abstractNumId w:val="91"/>
  </w:num>
  <w:num w:numId="94">
    <w:abstractNumId w:val="170"/>
  </w:num>
  <w:num w:numId="95">
    <w:abstractNumId w:val="168"/>
  </w:num>
  <w:num w:numId="96">
    <w:abstractNumId w:val="158"/>
  </w:num>
  <w:num w:numId="97">
    <w:abstractNumId w:val="115"/>
  </w:num>
  <w:num w:numId="98">
    <w:abstractNumId w:val="92"/>
  </w:num>
  <w:num w:numId="99">
    <w:abstractNumId w:val="144"/>
  </w:num>
  <w:num w:numId="100">
    <w:abstractNumId w:val="109"/>
  </w:num>
  <w:num w:numId="101">
    <w:abstractNumId w:val="164"/>
  </w:num>
  <w:num w:numId="102">
    <w:abstractNumId w:val="81"/>
  </w:num>
  <w:num w:numId="103">
    <w:abstractNumId w:val="34"/>
  </w:num>
  <w:num w:numId="104">
    <w:abstractNumId w:val="78"/>
  </w:num>
  <w:num w:numId="105">
    <w:abstractNumId w:val="147"/>
  </w:num>
  <w:num w:numId="106">
    <w:abstractNumId w:val="129"/>
  </w:num>
  <w:num w:numId="107">
    <w:abstractNumId w:val="127"/>
  </w:num>
  <w:num w:numId="108">
    <w:abstractNumId w:val="163"/>
  </w:num>
  <w:num w:numId="109">
    <w:abstractNumId w:val="55"/>
  </w:num>
  <w:num w:numId="110">
    <w:abstractNumId w:val="30"/>
  </w:num>
  <w:num w:numId="111">
    <w:abstractNumId w:val="48"/>
  </w:num>
  <w:num w:numId="112">
    <w:abstractNumId w:val="33"/>
  </w:num>
  <w:num w:numId="113">
    <w:abstractNumId w:val="26"/>
  </w:num>
  <w:num w:numId="114">
    <w:abstractNumId w:val="39"/>
  </w:num>
  <w:num w:numId="115">
    <w:abstractNumId w:val="114"/>
  </w:num>
  <w:num w:numId="116">
    <w:abstractNumId w:val="38"/>
  </w:num>
  <w:num w:numId="117">
    <w:abstractNumId w:val="128"/>
  </w:num>
  <w:num w:numId="118">
    <w:abstractNumId w:val="54"/>
  </w:num>
  <w:num w:numId="119">
    <w:abstractNumId w:val="137"/>
  </w:num>
  <w:num w:numId="120">
    <w:abstractNumId w:val="97"/>
  </w:num>
  <w:num w:numId="121">
    <w:abstractNumId w:val="118"/>
  </w:num>
  <w:num w:numId="122">
    <w:abstractNumId w:val="157"/>
  </w:num>
  <w:num w:numId="123">
    <w:abstractNumId w:val="58"/>
  </w:num>
  <w:num w:numId="124">
    <w:abstractNumId w:val="76"/>
  </w:num>
  <w:num w:numId="125">
    <w:abstractNumId w:val="87"/>
  </w:num>
  <w:num w:numId="126">
    <w:abstractNumId w:val="112"/>
  </w:num>
  <w:num w:numId="127">
    <w:abstractNumId w:val="64"/>
  </w:num>
  <w:num w:numId="128">
    <w:abstractNumId w:val="98"/>
  </w:num>
  <w:num w:numId="129">
    <w:abstractNumId w:val="108"/>
  </w:num>
  <w:num w:numId="130">
    <w:abstractNumId w:val="4"/>
  </w:num>
  <w:num w:numId="131">
    <w:abstractNumId w:val="24"/>
  </w:num>
  <w:num w:numId="132">
    <w:abstractNumId w:val="155"/>
  </w:num>
  <w:num w:numId="133">
    <w:abstractNumId w:val="116"/>
  </w:num>
  <w:num w:numId="134">
    <w:abstractNumId w:val="130"/>
  </w:num>
  <w:num w:numId="135">
    <w:abstractNumId w:val="166"/>
  </w:num>
  <w:num w:numId="136">
    <w:abstractNumId w:val="62"/>
  </w:num>
  <w:num w:numId="137">
    <w:abstractNumId w:val="106"/>
  </w:num>
  <w:num w:numId="138">
    <w:abstractNumId w:val="93"/>
  </w:num>
  <w:num w:numId="139">
    <w:abstractNumId w:val="126"/>
  </w:num>
  <w:num w:numId="140">
    <w:abstractNumId w:val="70"/>
  </w:num>
  <w:num w:numId="141">
    <w:abstractNumId w:val="59"/>
  </w:num>
  <w:num w:numId="142">
    <w:abstractNumId w:val="135"/>
  </w:num>
  <w:num w:numId="143">
    <w:abstractNumId w:val="53"/>
  </w:num>
  <w:num w:numId="144">
    <w:abstractNumId w:val="96"/>
  </w:num>
  <w:num w:numId="145">
    <w:abstractNumId w:val="111"/>
  </w:num>
  <w:num w:numId="146">
    <w:abstractNumId w:val="85"/>
  </w:num>
  <w:num w:numId="147">
    <w:abstractNumId w:val="143"/>
  </w:num>
  <w:num w:numId="148">
    <w:abstractNumId w:val="77"/>
  </w:num>
  <w:num w:numId="149">
    <w:abstractNumId w:val="32"/>
  </w:num>
  <w:num w:numId="150">
    <w:abstractNumId w:val="145"/>
  </w:num>
  <w:num w:numId="151">
    <w:abstractNumId w:val="66"/>
  </w:num>
  <w:num w:numId="152">
    <w:abstractNumId w:val="51"/>
  </w:num>
  <w:num w:numId="153">
    <w:abstractNumId w:val="69"/>
  </w:num>
  <w:num w:numId="154">
    <w:abstractNumId w:val="68"/>
  </w:num>
  <w:num w:numId="1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6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7">
    <w:abstractNumId w:val="89"/>
  </w:num>
  <w:num w:numId="158">
    <w:abstractNumId w:val="46"/>
  </w:num>
  <w:num w:numId="159">
    <w:abstractNumId w:val="75"/>
  </w:num>
  <w:num w:numId="160">
    <w:abstractNumId w:val="124"/>
  </w:num>
  <w:num w:numId="161">
    <w:abstractNumId w:val="134"/>
  </w:num>
  <w:num w:numId="162">
    <w:abstractNumId w:val="57"/>
  </w:num>
  <w:num w:numId="163">
    <w:abstractNumId w:val="122"/>
  </w:num>
  <w:num w:numId="164">
    <w:abstractNumId w:val="105"/>
  </w:num>
  <w:num w:numId="165">
    <w:abstractNumId w:val="119"/>
  </w:num>
  <w:num w:numId="166">
    <w:abstractNumId w:val="90"/>
  </w:num>
  <w:num w:numId="167">
    <w:abstractNumId w:val="35"/>
  </w:num>
  <w:num w:numId="168">
    <w:abstractNumId w:val="61"/>
  </w:num>
  <w:numIdMacAtCleanup w:val="1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616C"/>
    <w:rsid w:val="00005AEB"/>
    <w:rsid w:val="0000677A"/>
    <w:rsid w:val="00026CAC"/>
    <w:rsid w:val="00043049"/>
    <w:rsid w:val="00050E1D"/>
    <w:rsid w:val="000525EB"/>
    <w:rsid w:val="0005472B"/>
    <w:rsid w:val="0005532A"/>
    <w:rsid w:val="00055396"/>
    <w:rsid w:val="000562AB"/>
    <w:rsid w:val="000570F8"/>
    <w:rsid w:val="0006261B"/>
    <w:rsid w:val="00062E88"/>
    <w:rsid w:val="00067520"/>
    <w:rsid w:val="00074CDB"/>
    <w:rsid w:val="00077D3C"/>
    <w:rsid w:val="00077FBE"/>
    <w:rsid w:val="000800A7"/>
    <w:rsid w:val="0008362E"/>
    <w:rsid w:val="00083D02"/>
    <w:rsid w:val="00086F0D"/>
    <w:rsid w:val="00093C9C"/>
    <w:rsid w:val="000A08AC"/>
    <w:rsid w:val="000A09D7"/>
    <w:rsid w:val="000A2856"/>
    <w:rsid w:val="000A3E1E"/>
    <w:rsid w:val="000B334C"/>
    <w:rsid w:val="000B35A8"/>
    <w:rsid w:val="000C199C"/>
    <w:rsid w:val="000D17A7"/>
    <w:rsid w:val="000D24E1"/>
    <w:rsid w:val="000D3E42"/>
    <w:rsid w:val="000D732F"/>
    <w:rsid w:val="000E39D5"/>
    <w:rsid w:val="000E5D21"/>
    <w:rsid w:val="000E76B6"/>
    <w:rsid w:val="000F6471"/>
    <w:rsid w:val="0010640B"/>
    <w:rsid w:val="00107CD0"/>
    <w:rsid w:val="00120DD1"/>
    <w:rsid w:val="0012158A"/>
    <w:rsid w:val="00124412"/>
    <w:rsid w:val="0012514A"/>
    <w:rsid w:val="00127938"/>
    <w:rsid w:val="00131FA8"/>
    <w:rsid w:val="00132193"/>
    <w:rsid w:val="00134B29"/>
    <w:rsid w:val="001418AE"/>
    <w:rsid w:val="00147210"/>
    <w:rsid w:val="00154F43"/>
    <w:rsid w:val="001569A4"/>
    <w:rsid w:val="0015702F"/>
    <w:rsid w:val="00160A9F"/>
    <w:rsid w:val="00163928"/>
    <w:rsid w:val="0016771E"/>
    <w:rsid w:val="0018286E"/>
    <w:rsid w:val="00183135"/>
    <w:rsid w:val="00191D9B"/>
    <w:rsid w:val="0019313B"/>
    <w:rsid w:val="001A3304"/>
    <w:rsid w:val="001A3E05"/>
    <w:rsid w:val="001C3D79"/>
    <w:rsid w:val="001C48A9"/>
    <w:rsid w:val="001C55A0"/>
    <w:rsid w:val="001D014B"/>
    <w:rsid w:val="001D5137"/>
    <w:rsid w:val="001D6669"/>
    <w:rsid w:val="001E3060"/>
    <w:rsid w:val="001F0D7F"/>
    <w:rsid w:val="001F1EC7"/>
    <w:rsid w:val="00213130"/>
    <w:rsid w:val="00230DCC"/>
    <w:rsid w:val="00237943"/>
    <w:rsid w:val="00251358"/>
    <w:rsid w:val="002521FA"/>
    <w:rsid w:val="00253347"/>
    <w:rsid w:val="00254324"/>
    <w:rsid w:val="0026063A"/>
    <w:rsid w:val="00262A61"/>
    <w:rsid w:val="00263815"/>
    <w:rsid w:val="002653E0"/>
    <w:rsid w:val="00267A0F"/>
    <w:rsid w:val="002753CD"/>
    <w:rsid w:val="002774FD"/>
    <w:rsid w:val="00281D9A"/>
    <w:rsid w:val="00293F94"/>
    <w:rsid w:val="002941BC"/>
    <w:rsid w:val="002A5D83"/>
    <w:rsid w:val="002B2EA0"/>
    <w:rsid w:val="002B35F4"/>
    <w:rsid w:val="002C1B1C"/>
    <w:rsid w:val="002C1CE8"/>
    <w:rsid w:val="002C2724"/>
    <w:rsid w:val="002C4D49"/>
    <w:rsid w:val="002D47B3"/>
    <w:rsid w:val="002D5DD3"/>
    <w:rsid w:val="002E052A"/>
    <w:rsid w:val="00300DE4"/>
    <w:rsid w:val="00301E39"/>
    <w:rsid w:val="0030207C"/>
    <w:rsid w:val="00313525"/>
    <w:rsid w:val="00313B02"/>
    <w:rsid w:val="00315B10"/>
    <w:rsid w:val="003173B3"/>
    <w:rsid w:val="00323DA6"/>
    <w:rsid w:val="00324480"/>
    <w:rsid w:val="0032479F"/>
    <w:rsid w:val="003262E1"/>
    <w:rsid w:val="00331A5C"/>
    <w:rsid w:val="003430F6"/>
    <w:rsid w:val="0034725D"/>
    <w:rsid w:val="00354BEF"/>
    <w:rsid w:val="00361CD9"/>
    <w:rsid w:val="00363C13"/>
    <w:rsid w:val="00365F39"/>
    <w:rsid w:val="00367142"/>
    <w:rsid w:val="00372579"/>
    <w:rsid w:val="0038427D"/>
    <w:rsid w:val="00384F8C"/>
    <w:rsid w:val="003920CF"/>
    <w:rsid w:val="0039759D"/>
    <w:rsid w:val="003B5613"/>
    <w:rsid w:val="003B7140"/>
    <w:rsid w:val="003C099E"/>
    <w:rsid w:val="003D29A8"/>
    <w:rsid w:val="003E00D8"/>
    <w:rsid w:val="003E4CFE"/>
    <w:rsid w:val="003E5510"/>
    <w:rsid w:val="003F43B6"/>
    <w:rsid w:val="003F536F"/>
    <w:rsid w:val="003F6885"/>
    <w:rsid w:val="0041093C"/>
    <w:rsid w:val="0041469A"/>
    <w:rsid w:val="0041602F"/>
    <w:rsid w:val="0041743A"/>
    <w:rsid w:val="00436933"/>
    <w:rsid w:val="00441FDD"/>
    <w:rsid w:val="0044281E"/>
    <w:rsid w:val="00444CF0"/>
    <w:rsid w:val="00466F1A"/>
    <w:rsid w:val="00471AFD"/>
    <w:rsid w:val="00474344"/>
    <w:rsid w:val="00476280"/>
    <w:rsid w:val="00477724"/>
    <w:rsid w:val="004857B7"/>
    <w:rsid w:val="004A0695"/>
    <w:rsid w:val="004A3C83"/>
    <w:rsid w:val="004A55DA"/>
    <w:rsid w:val="004B362D"/>
    <w:rsid w:val="004C01FD"/>
    <w:rsid w:val="004C1978"/>
    <w:rsid w:val="004C4275"/>
    <w:rsid w:val="004D334D"/>
    <w:rsid w:val="004D63BD"/>
    <w:rsid w:val="004E239C"/>
    <w:rsid w:val="004E7CA2"/>
    <w:rsid w:val="004E7CA4"/>
    <w:rsid w:val="004F13D1"/>
    <w:rsid w:val="004F70E3"/>
    <w:rsid w:val="0050044F"/>
    <w:rsid w:val="00507CD8"/>
    <w:rsid w:val="005110F2"/>
    <w:rsid w:val="005128AE"/>
    <w:rsid w:val="00512917"/>
    <w:rsid w:val="005221C2"/>
    <w:rsid w:val="00525A89"/>
    <w:rsid w:val="00530C46"/>
    <w:rsid w:val="00546ECA"/>
    <w:rsid w:val="00554796"/>
    <w:rsid w:val="00556AE3"/>
    <w:rsid w:val="005577B2"/>
    <w:rsid w:val="005604D0"/>
    <w:rsid w:val="005618BA"/>
    <w:rsid w:val="005624AC"/>
    <w:rsid w:val="0056442A"/>
    <w:rsid w:val="00577993"/>
    <w:rsid w:val="00580935"/>
    <w:rsid w:val="00584C7B"/>
    <w:rsid w:val="0059350E"/>
    <w:rsid w:val="005936C5"/>
    <w:rsid w:val="005966A3"/>
    <w:rsid w:val="005A2A5C"/>
    <w:rsid w:val="005A6027"/>
    <w:rsid w:val="005A63E1"/>
    <w:rsid w:val="005A7629"/>
    <w:rsid w:val="005B0BCE"/>
    <w:rsid w:val="005B0CED"/>
    <w:rsid w:val="005B3295"/>
    <w:rsid w:val="005B386B"/>
    <w:rsid w:val="005C186F"/>
    <w:rsid w:val="005C3084"/>
    <w:rsid w:val="005C79A8"/>
    <w:rsid w:val="005E1DE9"/>
    <w:rsid w:val="005E319F"/>
    <w:rsid w:val="005E61AD"/>
    <w:rsid w:val="00606B2D"/>
    <w:rsid w:val="00610543"/>
    <w:rsid w:val="006138B6"/>
    <w:rsid w:val="00614159"/>
    <w:rsid w:val="006141E0"/>
    <w:rsid w:val="006143D0"/>
    <w:rsid w:val="00621B6A"/>
    <w:rsid w:val="00622A84"/>
    <w:rsid w:val="00637E80"/>
    <w:rsid w:val="00640B08"/>
    <w:rsid w:val="00643F01"/>
    <w:rsid w:val="006453E6"/>
    <w:rsid w:val="00647BA1"/>
    <w:rsid w:val="0065636B"/>
    <w:rsid w:val="0065686B"/>
    <w:rsid w:val="00656D22"/>
    <w:rsid w:val="006627C9"/>
    <w:rsid w:val="006708C1"/>
    <w:rsid w:val="00675B80"/>
    <w:rsid w:val="00676333"/>
    <w:rsid w:val="0069291B"/>
    <w:rsid w:val="00694A90"/>
    <w:rsid w:val="00695FE6"/>
    <w:rsid w:val="006A6843"/>
    <w:rsid w:val="006B0A27"/>
    <w:rsid w:val="006B1B85"/>
    <w:rsid w:val="006B3337"/>
    <w:rsid w:val="006B3B21"/>
    <w:rsid w:val="006B409F"/>
    <w:rsid w:val="006B4639"/>
    <w:rsid w:val="006B4B34"/>
    <w:rsid w:val="006B5E68"/>
    <w:rsid w:val="006D7E2E"/>
    <w:rsid w:val="006E5D27"/>
    <w:rsid w:val="006E616C"/>
    <w:rsid w:val="006E6672"/>
    <w:rsid w:val="006F60BE"/>
    <w:rsid w:val="00705156"/>
    <w:rsid w:val="007077DC"/>
    <w:rsid w:val="007105F6"/>
    <w:rsid w:val="007236B7"/>
    <w:rsid w:val="00724F4D"/>
    <w:rsid w:val="00727D37"/>
    <w:rsid w:val="0073095E"/>
    <w:rsid w:val="007310C8"/>
    <w:rsid w:val="0073414C"/>
    <w:rsid w:val="00735469"/>
    <w:rsid w:val="007362F8"/>
    <w:rsid w:val="00743CC8"/>
    <w:rsid w:val="007464CF"/>
    <w:rsid w:val="0075386B"/>
    <w:rsid w:val="00755679"/>
    <w:rsid w:val="007762D6"/>
    <w:rsid w:val="00780571"/>
    <w:rsid w:val="00782FE3"/>
    <w:rsid w:val="00784468"/>
    <w:rsid w:val="00790A6C"/>
    <w:rsid w:val="007924E5"/>
    <w:rsid w:val="0079447C"/>
    <w:rsid w:val="007A0E0C"/>
    <w:rsid w:val="007A34C1"/>
    <w:rsid w:val="007A45C3"/>
    <w:rsid w:val="007A5753"/>
    <w:rsid w:val="007B37F7"/>
    <w:rsid w:val="007C2CD4"/>
    <w:rsid w:val="007D16B6"/>
    <w:rsid w:val="007D4192"/>
    <w:rsid w:val="007D5C69"/>
    <w:rsid w:val="00801717"/>
    <w:rsid w:val="00812A13"/>
    <w:rsid w:val="008171CF"/>
    <w:rsid w:val="00823713"/>
    <w:rsid w:val="00824426"/>
    <w:rsid w:val="00833D88"/>
    <w:rsid w:val="00845FEB"/>
    <w:rsid w:val="00854350"/>
    <w:rsid w:val="00863FB7"/>
    <w:rsid w:val="00870414"/>
    <w:rsid w:val="0087215C"/>
    <w:rsid w:val="008737ED"/>
    <w:rsid w:val="00884992"/>
    <w:rsid w:val="0088624E"/>
    <w:rsid w:val="00891C04"/>
    <w:rsid w:val="00891CBB"/>
    <w:rsid w:val="008937D3"/>
    <w:rsid w:val="008A155C"/>
    <w:rsid w:val="008A7964"/>
    <w:rsid w:val="008B1842"/>
    <w:rsid w:val="008B399C"/>
    <w:rsid w:val="008B7CA9"/>
    <w:rsid w:val="008C12F8"/>
    <w:rsid w:val="008D0384"/>
    <w:rsid w:val="008D2CBC"/>
    <w:rsid w:val="008D35FE"/>
    <w:rsid w:val="008D3DF7"/>
    <w:rsid w:val="008D604E"/>
    <w:rsid w:val="008F5B44"/>
    <w:rsid w:val="00904A06"/>
    <w:rsid w:val="00904E6D"/>
    <w:rsid w:val="00907CEC"/>
    <w:rsid w:val="00910FA5"/>
    <w:rsid w:val="009228A7"/>
    <w:rsid w:val="00923282"/>
    <w:rsid w:val="009239ED"/>
    <w:rsid w:val="009304BC"/>
    <w:rsid w:val="009354A2"/>
    <w:rsid w:val="009368A1"/>
    <w:rsid w:val="00943456"/>
    <w:rsid w:val="00947BD0"/>
    <w:rsid w:val="0095611D"/>
    <w:rsid w:val="00961C96"/>
    <w:rsid w:val="00963787"/>
    <w:rsid w:val="009679ED"/>
    <w:rsid w:val="0097247C"/>
    <w:rsid w:val="00972870"/>
    <w:rsid w:val="0098087F"/>
    <w:rsid w:val="00983A44"/>
    <w:rsid w:val="0098531B"/>
    <w:rsid w:val="00993642"/>
    <w:rsid w:val="009963DF"/>
    <w:rsid w:val="00997323"/>
    <w:rsid w:val="009A2954"/>
    <w:rsid w:val="009A3101"/>
    <w:rsid w:val="009B55A8"/>
    <w:rsid w:val="009B6BB3"/>
    <w:rsid w:val="009B7A9F"/>
    <w:rsid w:val="009C6049"/>
    <w:rsid w:val="009C65F4"/>
    <w:rsid w:val="009D10B9"/>
    <w:rsid w:val="009D533A"/>
    <w:rsid w:val="009D559E"/>
    <w:rsid w:val="009D7852"/>
    <w:rsid w:val="009E1092"/>
    <w:rsid w:val="009E20AB"/>
    <w:rsid w:val="009E3740"/>
    <w:rsid w:val="009E5114"/>
    <w:rsid w:val="009F40C9"/>
    <w:rsid w:val="00A138EA"/>
    <w:rsid w:val="00A2168C"/>
    <w:rsid w:val="00A300CC"/>
    <w:rsid w:val="00A3064D"/>
    <w:rsid w:val="00A30D2F"/>
    <w:rsid w:val="00A337C5"/>
    <w:rsid w:val="00A3634A"/>
    <w:rsid w:val="00A37930"/>
    <w:rsid w:val="00A54540"/>
    <w:rsid w:val="00A55A64"/>
    <w:rsid w:val="00A60F5D"/>
    <w:rsid w:val="00A61B52"/>
    <w:rsid w:val="00A66D6B"/>
    <w:rsid w:val="00A74C1D"/>
    <w:rsid w:val="00A7540D"/>
    <w:rsid w:val="00A76C8F"/>
    <w:rsid w:val="00A80EF7"/>
    <w:rsid w:val="00A904B5"/>
    <w:rsid w:val="00A93E34"/>
    <w:rsid w:val="00A96DC8"/>
    <w:rsid w:val="00AA19EB"/>
    <w:rsid w:val="00AA2BDC"/>
    <w:rsid w:val="00AA4D4F"/>
    <w:rsid w:val="00AB26DD"/>
    <w:rsid w:val="00AC6707"/>
    <w:rsid w:val="00AC68C8"/>
    <w:rsid w:val="00AD07F0"/>
    <w:rsid w:val="00AD0BE7"/>
    <w:rsid w:val="00AD79AF"/>
    <w:rsid w:val="00AE12FF"/>
    <w:rsid w:val="00AE319C"/>
    <w:rsid w:val="00AF22BA"/>
    <w:rsid w:val="00AF2438"/>
    <w:rsid w:val="00AF56D7"/>
    <w:rsid w:val="00B003A0"/>
    <w:rsid w:val="00B06B9E"/>
    <w:rsid w:val="00B12B24"/>
    <w:rsid w:val="00B17223"/>
    <w:rsid w:val="00B17B62"/>
    <w:rsid w:val="00B4351B"/>
    <w:rsid w:val="00B4390D"/>
    <w:rsid w:val="00B63B98"/>
    <w:rsid w:val="00B67FC2"/>
    <w:rsid w:val="00B82727"/>
    <w:rsid w:val="00B839AB"/>
    <w:rsid w:val="00B9217E"/>
    <w:rsid w:val="00B9421D"/>
    <w:rsid w:val="00B943E8"/>
    <w:rsid w:val="00B95513"/>
    <w:rsid w:val="00BA5D38"/>
    <w:rsid w:val="00BB14E6"/>
    <w:rsid w:val="00BB2642"/>
    <w:rsid w:val="00BB5A34"/>
    <w:rsid w:val="00BB6468"/>
    <w:rsid w:val="00BC0607"/>
    <w:rsid w:val="00BC3653"/>
    <w:rsid w:val="00BD6793"/>
    <w:rsid w:val="00BE2D82"/>
    <w:rsid w:val="00BE57D7"/>
    <w:rsid w:val="00BF361A"/>
    <w:rsid w:val="00BF6EA6"/>
    <w:rsid w:val="00C1048A"/>
    <w:rsid w:val="00C1681E"/>
    <w:rsid w:val="00C16E52"/>
    <w:rsid w:val="00C177E9"/>
    <w:rsid w:val="00C17C31"/>
    <w:rsid w:val="00C2027F"/>
    <w:rsid w:val="00C3539D"/>
    <w:rsid w:val="00C40C7B"/>
    <w:rsid w:val="00C42EF3"/>
    <w:rsid w:val="00C44B39"/>
    <w:rsid w:val="00C571A6"/>
    <w:rsid w:val="00C642A5"/>
    <w:rsid w:val="00C65044"/>
    <w:rsid w:val="00C67700"/>
    <w:rsid w:val="00C71444"/>
    <w:rsid w:val="00C73AF8"/>
    <w:rsid w:val="00C74C4A"/>
    <w:rsid w:val="00C77863"/>
    <w:rsid w:val="00C907FD"/>
    <w:rsid w:val="00C926CB"/>
    <w:rsid w:val="00CA19B8"/>
    <w:rsid w:val="00CA285D"/>
    <w:rsid w:val="00CB1581"/>
    <w:rsid w:val="00CB5D4C"/>
    <w:rsid w:val="00CC2E7E"/>
    <w:rsid w:val="00CC57BE"/>
    <w:rsid w:val="00CD211D"/>
    <w:rsid w:val="00CE1779"/>
    <w:rsid w:val="00CE5542"/>
    <w:rsid w:val="00CF338B"/>
    <w:rsid w:val="00CF49EF"/>
    <w:rsid w:val="00CF5D4D"/>
    <w:rsid w:val="00D03069"/>
    <w:rsid w:val="00D06419"/>
    <w:rsid w:val="00D102E0"/>
    <w:rsid w:val="00D1076F"/>
    <w:rsid w:val="00D133BE"/>
    <w:rsid w:val="00D16DEF"/>
    <w:rsid w:val="00D22EC9"/>
    <w:rsid w:val="00D2565F"/>
    <w:rsid w:val="00D36DE1"/>
    <w:rsid w:val="00D442E6"/>
    <w:rsid w:val="00D47810"/>
    <w:rsid w:val="00D50986"/>
    <w:rsid w:val="00D51533"/>
    <w:rsid w:val="00D52560"/>
    <w:rsid w:val="00D6672A"/>
    <w:rsid w:val="00D7319C"/>
    <w:rsid w:val="00D73DF9"/>
    <w:rsid w:val="00D748CE"/>
    <w:rsid w:val="00D77B3F"/>
    <w:rsid w:val="00D8014E"/>
    <w:rsid w:val="00D87763"/>
    <w:rsid w:val="00D96538"/>
    <w:rsid w:val="00D9665D"/>
    <w:rsid w:val="00DA06E7"/>
    <w:rsid w:val="00DB07C0"/>
    <w:rsid w:val="00DC6AD3"/>
    <w:rsid w:val="00DD0AB4"/>
    <w:rsid w:val="00DD6591"/>
    <w:rsid w:val="00DD6F84"/>
    <w:rsid w:val="00DD701F"/>
    <w:rsid w:val="00DE4152"/>
    <w:rsid w:val="00DE4FD9"/>
    <w:rsid w:val="00DF67B2"/>
    <w:rsid w:val="00DF67CA"/>
    <w:rsid w:val="00DF7D1D"/>
    <w:rsid w:val="00E02996"/>
    <w:rsid w:val="00E15C74"/>
    <w:rsid w:val="00E1678F"/>
    <w:rsid w:val="00E2264F"/>
    <w:rsid w:val="00E22B0B"/>
    <w:rsid w:val="00E277C7"/>
    <w:rsid w:val="00E32B58"/>
    <w:rsid w:val="00E331B3"/>
    <w:rsid w:val="00E45CFA"/>
    <w:rsid w:val="00E461A9"/>
    <w:rsid w:val="00E507DE"/>
    <w:rsid w:val="00E5155B"/>
    <w:rsid w:val="00E52E9B"/>
    <w:rsid w:val="00E56757"/>
    <w:rsid w:val="00E56FFD"/>
    <w:rsid w:val="00E66318"/>
    <w:rsid w:val="00E76BB2"/>
    <w:rsid w:val="00E8231F"/>
    <w:rsid w:val="00E935A5"/>
    <w:rsid w:val="00E9561B"/>
    <w:rsid w:val="00EA1876"/>
    <w:rsid w:val="00EA65EF"/>
    <w:rsid w:val="00EA7538"/>
    <w:rsid w:val="00EB252F"/>
    <w:rsid w:val="00EB7AE7"/>
    <w:rsid w:val="00ED1819"/>
    <w:rsid w:val="00ED49BB"/>
    <w:rsid w:val="00EF0C60"/>
    <w:rsid w:val="00EF18D0"/>
    <w:rsid w:val="00F23FC8"/>
    <w:rsid w:val="00F25E82"/>
    <w:rsid w:val="00F27621"/>
    <w:rsid w:val="00F33950"/>
    <w:rsid w:val="00F358D4"/>
    <w:rsid w:val="00F3705B"/>
    <w:rsid w:val="00F40288"/>
    <w:rsid w:val="00F43919"/>
    <w:rsid w:val="00F51DA8"/>
    <w:rsid w:val="00F5597D"/>
    <w:rsid w:val="00F56F7C"/>
    <w:rsid w:val="00F70D67"/>
    <w:rsid w:val="00F738F7"/>
    <w:rsid w:val="00F744CD"/>
    <w:rsid w:val="00F748E8"/>
    <w:rsid w:val="00F779F9"/>
    <w:rsid w:val="00FA22F7"/>
    <w:rsid w:val="00FA4682"/>
    <w:rsid w:val="00FC0421"/>
    <w:rsid w:val="00FC3D59"/>
    <w:rsid w:val="00FD2A4E"/>
    <w:rsid w:val="00FD357E"/>
    <w:rsid w:val="00FD6C9F"/>
    <w:rsid w:val="00FE15D1"/>
    <w:rsid w:val="00FE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1271EBF"/>
  <w15:docId w15:val="{505BF6D1-79EA-4431-94D0-9535C3D48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616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6E616C"/>
    <w:pPr>
      <w:keepNext/>
      <w:jc w:val="both"/>
      <w:outlineLvl w:val="0"/>
    </w:pPr>
    <w:rPr>
      <w:sz w:val="28"/>
      <w:szCs w:val="20"/>
    </w:rPr>
  </w:style>
  <w:style w:type="paragraph" w:styleId="Nagwek2">
    <w:name w:val="heading 2"/>
    <w:basedOn w:val="Nagwek5"/>
    <w:next w:val="Normalny"/>
    <w:link w:val="Nagwek2Znak"/>
    <w:qFormat/>
    <w:rsid w:val="006E616C"/>
    <w:pPr>
      <w:spacing w:line="360" w:lineRule="auto"/>
      <w:outlineLvl w:val="1"/>
    </w:pPr>
    <w:rPr>
      <w:rFonts w:asciiTheme="minorHAnsi" w:hAnsiTheme="minorHAnsi" w:cstheme="minorHAnsi"/>
      <w:sz w:val="36"/>
      <w:u w:val="none"/>
    </w:rPr>
  </w:style>
  <w:style w:type="paragraph" w:styleId="Nagwek3">
    <w:name w:val="heading 3"/>
    <w:basedOn w:val="Normalny"/>
    <w:next w:val="Normalny"/>
    <w:link w:val="Nagwek3Znak"/>
    <w:qFormat/>
    <w:rsid w:val="006E616C"/>
    <w:pPr>
      <w:spacing w:line="360" w:lineRule="auto"/>
      <w:jc w:val="center"/>
      <w:outlineLvl w:val="2"/>
    </w:pPr>
    <w:rPr>
      <w:rFonts w:asciiTheme="minorHAnsi" w:hAnsiTheme="minorHAnsi" w:cstheme="minorHAnsi"/>
      <w:b/>
      <w:bCs/>
      <w:sz w:val="22"/>
      <w:szCs w:val="22"/>
    </w:rPr>
  </w:style>
  <w:style w:type="paragraph" w:styleId="Nagwek4">
    <w:name w:val="heading 4"/>
    <w:basedOn w:val="Normalny"/>
    <w:next w:val="Normalny"/>
    <w:link w:val="Nagwek4Znak"/>
    <w:qFormat/>
    <w:rsid w:val="006E616C"/>
    <w:pPr>
      <w:keepNext/>
      <w:jc w:val="center"/>
      <w:outlineLvl w:val="3"/>
    </w:pPr>
    <w:rPr>
      <w:b/>
    </w:rPr>
  </w:style>
  <w:style w:type="paragraph" w:styleId="Nagwek5">
    <w:name w:val="heading 5"/>
    <w:basedOn w:val="Normalny"/>
    <w:next w:val="Normalny"/>
    <w:link w:val="Nagwek5Znak"/>
    <w:qFormat/>
    <w:rsid w:val="006E616C"/>
    <w:pPr>
      <w:keepNext/>
      <w:jc w:val="center"/>
      <w:outlineLvl w:val="4"/>
    </w:pPr>
    <w:rPr>
      <w:b/>
      <w:u w:val="single"/>
    </w:rPr>
  </w:style>
  <w:style w:type="paragraph" w:styleId="Nagwek6">
    <w:name w:val="heading 6"/>
    <w:basedOn w:val="Normalny"/>
    <w:next w:val="Normalny"/>
    <w:link w:val="Nagwek6Znak"/>
    <w:qFormat/>
    <w:rsid w:val="006E616C"/>
    <w:pPr>
      <w:keepNext/>
      <w:ind w:left="360"/>
      <w:jc w:val="center"/>
      <w:outlineLvl w:val="5"/>
    </w:pPr>
    <w:rPr>
      <w:sz w:val="28"/>
      <w:szCs w:val="28"/>
    </w:rPr>
  </w:style>
  <w:style w:type="paragraph" w:styleId="Nagwek7">
    <w:name w:val="heading 7"/>
    <w:basedOn w:val="Normalny"/>
    <w:next w:val="Normalny"/>
    <w:link w:val="Nagwek7Znak"/>
    <w:qFormat/>
    <w:rsid w:val="006E616C"/>
    <w:pPr>
      <w:keepNext/>
      <w:jc w:val="center"/>
      <w:outlineLvl w:val="6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E616C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6E616C"/>
    <w:rPr>
      <w:rFonts w:eastAsia="Times New Roman" w:cstheme="minorHAnsi"/>
      <w:b/>
      <w:sz w:val="3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6E616C"/>
    <w:rPr>
      <w:rFonts w:eastAsia="Times New Roman" w:cstheme="minorHAnsi"/>
      <w:b/>
      <w:bCs/>
      <w:lang w:eastAsia="ar-SA"/>
    </w:rPr>
  </w:style>
  <w:style w:type="character" w:customStyle="1" w:styleId="Nagwek4Znak">
    <w:name w:val="Nagłówek 4 Znak"/>
    <w:basedOn w:val="Domylnaczcionkaakapitu"/>
    <w:link w:val="Nagwek4"/>
    <w:rsid w:val="006E616C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6E616C"/>
    <w:rPr>
      <w:rFonts w:ascii="Times New Roman" w:eastAsia="Times New Roman" w:hAnsi="Times New Roman" w:cs="Times New Roman"/>
      <w:b/>
      <w:sz w:val="24"/>
      <w:szCs w:val="24"/>
      <w:u w:val="single"/>
      <w:lang w:eastAsia="ar-SA"/>
    </w:rPr>
  </w:style>
  <w:style w:type="character" w:customStyle="1" w:styleId="Nagwek6Znak">
    <w:name w:val="Nagłówek 6 Znak"/>
    <w:basedOn w:val="Domylnaczcionkaakapitu"/>
    <w:link w:val="Nagwek6"/>
    <w:rsid w:val="006E616C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Nagwek7Znak">
    <w:name w:val="Nagłówek 7 Znak"/>
    <w:basedOn w:val="Domylnaczcionkaakapitu"/>
    <w:link w:val="Nagwek7"/>
    <w:rsid w:val="006E616C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WW8Num4z0">
    <w:name w:val="WW8Num4z0"/>
    <w:rsid w:val="006E616C"/>
    <w:rPr>
      <w:rFonts w:ascii="Times New Roman" w:hAnsi="Times New Roman" w:cs="Times New Roman"/>
    </w:rPr>
  </w:style>
  <w:style w:type="character" w:customStyle="1" w:styleId="WW8Num6z0">
    <w:name w:val="WW8Num6z0"/>
    <w:rsid w:val="006E616C"/>
    <w:rPr>
      <w:rFonts w:ascii="Times New Roman" w:hAnsi="Times New Roman" w:cs="Times New Roman"/>
    </w:rPr>
  </w:style>
  <w:style w:type="character" w:customStyle="1" w:styleId="WW8Num7z0">
    <w:name w:val="WW8Num7z0"/>
    <w:rsid w:val="006E616C"/>
    <w:rPr>
      <w:rFonts w:ascii="Times New Roman" w:hAnsi="Times New Roman" w:cs="Times New Roman"/>
    </w:rPr>
  </w:style>
  <w:style w:type="character" w:customStyle="1" w:styleId="WW8Num8z0">
    <w:name w:val="WW8Num8z0"/>
    <w:rsid w:val="006E616C"/>
    <w:rPr>
      <w:rFonts w:ascii="Times New Roman" w:hAnsi="Times New Roman" w:cs="Times New Roman"/>
    </w:rPr>
  </w:style>
  <w:style w:type="character" w:customStyle="1" w:styleId="WW8Num15z0">
    <w:name w:val="WW8Num15z0"/>
    <w:rsid w:val="006E616C"/>
    <w:rPr>
      <w:rFonts w:ascii="Times New Roman" w:hAnsi="Times New Roman" w:cs="Times New Roman"/>
    </w:rPr>
  </w:style>
  <w:style w:type="character" w:customStyle="1" w:styleId="WW8Num16z0">
    <w:name w:val="WW8Num16z0"/>
    <w:rsid w:val="006E616C"/>
    <w:rPr>
      <w:rFonts w:ascii="Times New Roman" w:hAnsi="Times New Roman" w:cs="Times New Roman"/>
    </w:rPr>
  </w:style>
  <w:style w:type="character" w:customStyle="1" w:styleId="WW8Num20z0">
    <w:name w:val="WW8Num20z0"/>
    <w:rsid w:val="006E616C"/>
    <w:rPr>
      <w:rFonts w:ascii="Times New Roman" w:hAnsi="Times New Roman" w:cs="Times New Roman"/>
    </w:rPr>
  </w:style>
  <w:style w:type="character" w:customStyle="1" w:styleId="WW8Num21z0">
    <w:name w:val="WW8Num21z0"/>
    <w:rsid w:val="006E616C"/>
    <w:rPr>
      <w:rFonts w:ascii="Times New Roman" w:hAnsi="Times New Roman" w:cs="Times New Roman"/>
    </w:rPr>
  </w:style>
  <w:style w:type="character" w:customStyle="1" w:styleId="WW8Num22z0">
    <w:name w:val="WW8Num22z0"/>
    <w:rsid w:val="006E616C"/>
    <w:rPr>
      <w:rFonts w:ascii="Times New Roman" w:hAnsi="Times New Roman" w:cs="Times New Roman"/>
    </w:rPr>
  </w:style>
  <w:style w:type="character" w:customStyle="1" w:styleId="WW8Num23z1">
    <w:name w:val="WW8Num23z1"/>
    <w:rsid w:val="006E616C"/>
    <w:rPr>
      <w:rFonts w:ascii="Symbol" w:eastAsia="Times New Roman" w:hAnsi="Symbol" w:cs="Times New Roman"/>
    </w:rPr>
  </w:style>
  <w:style w:type="character" w:customStyle="1" w:styleId="WW8Num24z0">
    <w:name w:val="WW8Num24z0"/>
    <w:rsid w:val="006E616C"/>
    <w:rPr>
      <w:rFonts w:ascii="Times New Roman" w:hAnsi="Times New Roman" w:cs="Times New Roman"/>
    </w:rPr>
  </w:style>
  <w:style w:type="character" w:customStyle="1" w:styleId="WW8Num27z0">
    <w:name w:val="WW8Num27z0"/>
    <w:rsid w:val="006E616C"/>
    <w:rPr>
      <w:rFonts w:ascii="Times New Roman" w:hAnsi="Times New Roman" w:cs="Times New Roman"/>
    </w:rPr>
  </w:style>
  <w:style w:type="character" w:customStyle="1" w:styleId="WW8Num28z0">
    <w:name w:val="WW8Num28z0"/>
    <w:rsid w:val="006E616C"/>
    <w:rPr>
      <w:sz w:val="24"/>
      <w:szCs w:val="24"/>
    </w:rPr>
  </w:style>
  <w:style w:type="character" w:customStyle="1" w:styleId="WW8Num29z0">
    <w:name w:val="WW8Num29z0"/>
    <w:rsid w:val="006E616C"/>
    <w:rPr>
      <w:sz w:val="24"/>
      <w:szCs w:val="24"/>
    </w:rPr>
  </w:style>
  <w:style w:type="character" w:customStyle="1" w:styleId="WW8Num29z2">
    <w:name w:val="WW8Num29z2"/>
    <w:rsid w:val="006E616C"/>
    <w:rPr>
      <w:rFonts w:ascii="Symbol" w:hAnsi="Symbol"/>
      <w:sz w:val="24"/>
      <w:szCs w:val="24"/>
    </w:rPr>
  </w:style>
  <w:style w:type="character" w:customStyle="1" w:styleId="WW8Num31z0">
    <w:name w:val="WW8Num31z0"/>
    <w:rsid w:val="006E616C"/>
    <w:rPr>
      <w:rFonts w:ascii="Times New Roman" w:hAnsi="Times New Roman" w:cs="Times New Roman"/>
    </w:rPr>
  </w:style>
  <w:style w:type="character" w:customStyle="1" w:styleId="WW8Num34z0">
    <w:name w:val="WW8Num34z0"/>
    <w:rsid w:val="006E616C"/>
    <w:rPr>
      <w:rFonts w:ascii="Times New Roman" w:hAnsi="Times New Roman" w:cs="Times New Roman"/>
    </w:rPr>
  </w:style>
  <w:style w:type="character" w:customStyle="1" w:styleId="WW8Num38z0">
    <w:name w:val="WW8Num38z0"/>
    <w:rsid w:val="006E616C"/>
    <w:rPr>
      <w:rFonts w:ascii="Times New Roman" w:hAnsi="Times New Roman" w:cs="Times New Roman"/>
    </w:rPr>
  </w:style>
  <w:style w:type="character" w:customStyle="1" w:styleId="WW8Num39z0">
    <w:name w:val="WW8Num39z0"/>
    <w:rsid w:val="006E616C"/>
    <w:rPr>
      <w:rFonts w:ascii="Times New Roman" w:hAnsi="Times New Roman" w:cs="Times New Roman"/>
    </w:rPr>
  </w:style>
  <w:style w:type="character" w:customStyle="1" w:styleId="WW8Num41z0">
    <w:name w:val="WW8Num41z0"/>
    <w:rsid w:val="006E616C"/>
    <w:rPr>
      <w:rFonts w:ascii="Times New Roman" w:hAnsi="Times New Roman" w:cs="Times New Roman"/>
    </w:rPr>
  </w:style>
  <w:style w:type="character" w:customStyle="1" w:styleId="WW8Num44z0">
    <w:name w:val="WW8Num44z0"/>
    <w:rsid w:val="006E616C"/>
    <w:rPr>
      <w:rFonts w:ascii="Times New Roman" w:hAnsi="Times New Roman" w:cs="Times New Roman"/>
    </w:rPr>
  </w:style>
  <w:style w:type="character" w:customStyle="1" w:styleId="WW8Num45z0">
    <w:name w:val="WW8Num45z0"/>
    <w:rsid w:val="006E616C"/>
    <w:rPr>
      <w:rFonts w:ascii="Times New Roman" w:hAnsi="Times New Roman" w:cs="Times New Roman"/>
    </w:rPr>
  </w:style>
  <w:style w:type="character" w:customStyle="1" w:styleId="WW8Num47z0">
    <w:name w:val="WW8Num47z0"/>
    <w:rsid w:val="006E616C"/>
    <w:rPr>
      <w:rFonts w:ascii="Times New Roman" w:hAnsi="Times New Roman" w:cs="Times New Roman"/>
    </w:rPr>
  </w:style>
  <w:style w:type="character" w:customStyle="1" w:styleId="WW8Num49z0">
    <w:name w:val="WW8Num49z0"/>
    <w:rsid w:val="006E616C"/>
    <w:rPr>
      <w:b w:val="0"/>
    </w:rPr>
  </w:style>
  <w:style w:type="character" w:customStyle="1" w:styleId="WW8Num50z0">
    <w:name w:val="WW8Num50z0"/>
    <w:rsid w:val="006E616C"/>
    <w:rPr>
      <w:rFonts w:ascii="Times New Roman" w:hAnsi="Times New Roman" w:cs="Times New Roman"/>
    </w:rPr>
  </w:style>
  <w:style w:type="character" w:customStyle="1" w:styleId="WW8Num52z0">
    <w:name w:val="WW8Num52z0"/>
    <w:rsid w:val="006E616C"/>
    <w:rPr>
      <w:rFonts w:ascii="Times New Roman" w:hAnsi="Times New Roman" w:cs="Times New Roman"/>
    </w:rPr>
  </w:style>
  <w:style w:type="character" w:customStyle="1" w:styleId="WW8Num55z0">
    <w:name w:val="WW8Num55z0"/>
    <w:rsid w:val="006E616C"/>
    <w:rPr>
      <w:b w:val="0"/>
    </w:rPr>
  </w:style>
  <w:style w:type="character" w:customStyle="1" w:styleId="WW8Num55z1">
    <w:name w:val="WW8Num55z1"/>
    <w:rsid w:val="006E616C"/>
    <w:rPr>
      <w:rFonts w:ascii="Symbol" w:hAnsi="Symbol"/>
    </w:rPr>
  </w:style>
  <w:style w:type="character" w:customStyle="1" w:styleId="WW8Num57z0">
    <w:name w:val="WW8Num57z0"/>
    <w:rsid w:val="006E616C"/>
    <w:rPr>
      <w:rFonts w:ascii="Times New Roman" w:hAnsi="Times New Roman" w:cs="Times New Roman"/>
    </w:rPr>
  </w:style>
  <w:style w:type="character" w:customStyle="1" w:styleId="WW8Num61z0">
    <w:name w:val="WW8Num61z0"/>
    <w:rsid w:val="006E616C"/>
    <w:rPr>
      <w:rFonts w:ascii="Times New Roman" w:hAnsi="Times New Roman" w:cs="Times New Roman"/>
    </w:rPr>
  </w:style>
  <w:style w:type="character" w:customStyle="1" w:styleId="WW8Num65z0">
    <w:name w:val="WW8Num65z0"/>
    <w:rsid w:val="006E616C"/>
    <w:rPr>
      <w:rFonts w:ascii="Times New Roman" w:hAnsi="Times New Roman" w:cs="Times New Roman"/>
    </w:rPr>
  </w:style>
  <w:style w:type="character" w:customStyle="1" w:styleId="WW8Num66z0">
    <w:name w:val="WW8Num66z0"/>
    <w:rsid w:val="006E616C"/>
    <w:rPr>
      <w:rFonts w:ascii="Times New Roman" w:hAnsi="Times New Roman" w:cs="Times New Roman"/>
    </w:rPr>
  </w:style>
  <w:style w:type="character" w:customStyle="1" w:styleId="WW8Num67z0">
    <w:name w:val="WW8Num67z0"/>
    <w:rsid w:val="006E616C"/>
    <w:rPr>
      <w:color w:val="333399"/>
    </w:rPr>
  </w:style>
  <w:style w:type="character" w:customStyle="1" w:styleId="WW8Num69z0">
    <w:name w:val="WW8Num69z0"/>
    <w:rsid w:val="006E616C"/>
    <w:rPr>
      <w:b w:val="0"/>
    </w:rPr>
  </w:style>
  <w:style w:type="character" w:customStyle="1" w:styleId="WW8Num69z1">
    <w:name w:val="WW8Num69z1"/>
    <w:rsid w:val="006E616C"/>
    <w:rPr>
      <w:rFonts w:ascii="Wingdings" w:hAnsi="Wingdings"/>
    </w:rPr>
  </w:style>
  <w:style w:type="character" w:customStyle="1" w:styleId="WW8Num73z0">
    <w:name w:val="WW8Num73z0"/>
    <w:rsid w:val="006E616C"/>
    <w:rPr>
      <w:rFonts w:ascii="Times New Roman" w:hAnsi="Times New Roman" w:cs="Times New Roman"/>
    </w:rPr>
  </w:style>
  <w:style w:type="character" w:customStyle="1" w:styleId="WW8Num74z0">
    <w:name w:val="WW8Num74z0"/>
    <w:rsid w:val="006E616C"/>
    <w:rPr>
      <w:rFonts w:ascii="Times New Roman" w:hAnsi="Times New Roman" w:cs="Times New Roman"/>
    </w:rPr>
  </w:style>
  <w:style w:type="character" w:customStyle="1" w:styleId="WW8Num75z0">
    <w:name w:val="WW8Num75z0"/>
    <w:rsid w:val="006E616C"/>
    <w:rPr>
      <w:rFonts w:ascii="Times New Roman" w:hAnsi="Times New Roman" w:cs="Times New Roman"/>
    </w:rPr>
  </w:style>
  <w:style w:type="character" w:customStyle="1" w:styleId="WW8Num76z0">
    <w:name w:val="WW8Num76z0"/>
    <w:rsid w:val="006E616C"/>
    <w:rPr>
      <w:rFonts w:ascii="Times New Roman" w:hAnsi="Times New Roman" w:cs="Times New Roman"/>
    </w:rPr>
  </w:style>
  <w:style w:type="character" w:customStyle="1" w:styleId="WW8Num78z0">
    <w:name w:val="WW8Num78z0"/>
    <w:rsid w:val="006E616C"/>
    <w:rPr>
      <w:rFonts w:ascii="Times New Roman" w:hAnsi="Times New Roman" w:cs="Times New Roman"/>
    </w:rPr>
  </w:style>
  <w:style w:type="character" w:customStyle="1" w:styleId="WW8Num79z0">
    <w:name w:val="WW8Num79z0"/>
    <w:rsid w:val="006E616C"/>
    <w:rPr>
      <w:rFonts w:ascii="Times New Roman" w:hAnsi="Times New Roman" w:cs="Times New Roman"/>
    </w:rPr>
  </w:style>
  <w:style w:type="character" w:customStyle="1" w:styleId="WW8Num81z0">
    <w:name w:val="WW8Num81z0"/>
    <w:rsid w:val="006E616C"/>
    <w:rPr>
      <w:rFonts w:ascii="Times New Roman" w:hAnsi="Times New Roman" w:cs="Times New Roman"/>
    </w:rPr>
  </w:style>
  <w:style w:type="character" w:customStyle="1" w:styleId="WW8Num82z0">
    <w:name w:val="WW8Num82z0"/>
    <w:rsid w:val="006E616C"/>
    <w:rPr>
      <w:rFonts w:ascii="Times New Roman" w:hAnsi="Times New Roman" w:cs="Times New Roman"/>
    </w:rPr>
  </w:style>
  <w:style w:type="character" w:customStyle="1" w:styleId="WW8Num87z0">
    <w:name w:val="WW8Num87z0"/>
    <w:rsid w:val="006E616C"/>
    <w:rPr>
      <w:rFonts w:ascii="Times New Roman" w:hAnsi="Times New Roman" w:cs="Times New Roman"/>
    </w:rPr>
  </w:style>
  <w:style w:type="character" w:customStyle="1" w:styleId="WW8Num88z0">
    <w:name w:val="WW8Num88z0"/>
    <w:rsid w:val="006E616C"/>
    <w:rPr>
      <w:rFonts w:ascii="Times New Roman" w:hAnsi="Times New Roman" w:cs="Times New Roman"/>
    </w:rPr>
  </w:style>
  <w:style w:type="character" w:customStyle="1" w:styleId="WW8Num89z0">
    <w:name w:val="WW8Num89z0"/>
    <w:rsid w:val="006E616C"/>
    <w:rPr>
      <w:rFonts w:ascii="Symbol" w:hAnsi="Symbol"/>
    </w:rPr>
  </w:style>
  <w:style w:type="character" w:customStyle="1" w:styleId="WW8Num89z1">
    <w:name w:val="WW8Num89z1"/>
    <w:rsid w:val="006E616C"/>
    <w:rPr>
      <w:rFonts w:ascii="Courier New" w:hAnsi="Courier New" w:cs="Courier New"/>
    </w:rPr>
  </w:style>
  <w:style w:type="character" w:customStyle="1" w:styleId="WW8Num89z2">
    <w:name w:val="WW8Num89z2"/>
    <w:rsid w:val="006E616C"/>
    <w:rPr>
      <w:rFonts w:ascii="Wingdings" w:hAnsi="Wingdings"/>
    </w:rPr>
  </w:style>
  <w:style w:type="character" w:customStyle="1" w:styleId="WW8Num90z1">
    <w:name w:val="WW8Num90z1"/>
    <w:rsid w:val="006E616C"/>
    <w:rPr>
      <w:rFonts w:ascii="Symbol" w:hAnsi="Symbol"/>
    </w:rPr>
  </w:style>
  <w:style w:type="character" w:customStyle="1" w:styleId="WW8Num90z2">
    <w:name w:val="WW8Num90z2"/>
    <w:rsid w:val="006E616C"/>
    <w:rPr>
      <w:rFonts w:ascii="Times New Roman" w:eastAsia="Times New Roman" w:hAnsi="Times New Roman" w:cs="Times New Roman"/>
    </w:rPr>
  </w:style>
  <w:style w:type="character" w:customStyle="1" w:styleId="WW8Num91z0">
    <w:name w:val="WW8Num91z0"/>
    <w:rsid w:val="006E616C"/>
    <w:rPr>
      <w:sz w:val="24"/>
      <w:szCs w:val="24"/>
    </w:rPr>
  </w:style>
  <w:style w:type="character" w:customStyle="1" w:styleId="WW8Num92z0">
    <w:name w:val="WW8Num92z0"/>
    <w:rsid w:val="006E616C"/>
    <w:rPr>
      <w:rFonts w:ascii="Symbol" w:hAnsi="Symbol"/>
    </w:rPr>
  </w:style>
  <w:style w:type="character" w:customStyle="1" w:styleId="WW8Num92z1">
    <w:name w:val="WW8Num92z1"/>
    <w:rsid w:val="006E616C"/>
    <w:rPr>
      <w:rFonts w:ascii="Courier New" w:hAnsi="Courier New" w:cs="Courier New"/>
    </w:rPr>
  </w:style>
  <w:style w:type="character" w:customStyle="1" w:styleId="WW8Num92z2">
    <w:name w:val="WW8Num92z2"/>
    <w:rsid w:val="006E616C"/>
    <w:rPr>
      <w:rFonts w:ascii="Wingdings" w:hAnsi="Wingdings"/>
    </w:rPr>
  </w:style>
  <w:style w:type="character" w:customStyle="1" w:styleId="WW8Num93z0">
    <w:name w:val="WW8Num93z0"/>
    <w:rsid w:val="006E616C"/>
    <w:rPr>
      <w:rFonts w:ascii="Symbol" w:hAnsi="Symbol"/>
    </w:rPr>
  </w:style>
  <w:style w:type="character" w:customStyle="1" w:styleId="WW8Num95z0">
    <w:name w:val="WW8Num95z0"/>
    <w:rsid w:val="006E616C"/>
    <w:rPr>
      <w:b w:val="0"/>
    </w:rPr>
  </w:style>
  <w:style w:type="character" w:customStyle="1" w:styleId="WW8Num96z0">
    <w:name w:val="WW8Num96z0"/>
    <w:rsid w:val="006E616C"/>
    <w:rPr>
      <w:rFonts w:ascii="Times New Roman" w:hAnsi="Times New Roman" w:cs="Times New Roman"/>
    </w:rPr>
  </w:style>
  <w:style w:type="character" w:customStyle="1" w:styleId="WW8Num100z0">
    <w:name w:val="WW8Num100z0"/>
    <w:rsid w:val="006E616C"/>
    <w:rPr>
      <w:rFonts w:ascii="Symbol" w:hAnsi="Symbol"/>
    </w:rPr>
  </w:style>
  <w:style w:type="character" w:customStyle="1" w:styleId="WW8Num100z1">
    <w:name w:val="WW8Num100z1"/>
    <w:rsid w:val="006E616C"/>
    <w:rPr>
      <w:rFonts w:ascii="Courier New" w:hAnsi="Courier New" w:cs="Courier New"/>
    </w:rPr>
  </w:style>
  <w:style w:type="character" w:customStyle="1" w:styleId="WW8Num100z2">
    <w:name w:val="WW8Num100z2"/>
    <w:rsid w:val="006E616C"/>
    <w:rPr>
      <w:rFonts w:ascii="Wingdings" w:hAnsi="Wingdings"/>
    </w:rPr>
  </w:style>
  <w:style w:type="character" w:customStyle="1" w:styleId="WW8Num101z0">
    <w:name w:val="WW8Num101z0"/>
    <w:rsid w:val="006E616C"/>
    <w:rPr>
      <w:rFonts w:ascii="Times New Roman" w:hAnsi="Times New Roman" w:cs="Times New Roman"/>
    </w:rPr>
  </w:style>
  <w:style w:type="character" w:customStyle="1" w:styleId="WW8Num103z0">
    <w:name w:val="WW8Num103z0"/>
    <w:rsid w:val="006E616C"/>
    <w:rPr>
      <w:rFonts w:ascii="Times New Roman" w:hAnsi="Times New Roman" w:cs="Times New Roman"/>
    </w:rPr>
  </w:style>
  <w:style w:type="character" w:customStyle="1" w:styleId="WW8Num104z0">
    <w:name w:val="WW8Num104z0"/>
    <w:rsid w:val="006E616C"/>
    <w:rPr>
      <w:rFonts w:ascii="Times New Roman" w:hAnsi="Times New Roman" w:cs="Times New Roman"/>
    </w:rPr>
  </w:style>
  <w:style w:type="character" w:customStyle="1" w:styleId="WW8Num105z0">
    <w:name w:val="WW8Num105z0"/>
    <w:rsid w:val="006E616C"/>
    <w:rPr>
      <w:rFonts w:ascii="Times New Roman" w:hAnsi="Times New Roman" w:cs="Times New Roman"/>
    </w:rPr>
  </w:style>
  <w:style w:type="character" w:customStyle="1" w:styleId="WW8Num107z0">
    <w:name w:val="WW8Num107z0"/>
    <w:rsid w:val="006E616C"/>
    <w:rPr>
      <w:i w:val="0"/>
    </w:rPr>
  </w:style>
  <w:style w:type="character" w:customStyle="1" w:styleId="WW8Num108z0">
    <w:name w:val="WW8Num108z0"/>
    <w:rsid w:val="006E616C"/>
    <w:rPr>
      <w:rFonts w:ascii="Times New Roman" w:hAnsi="Times New Roman" w:cs="Times New Roman"/>
    </w:rPr>
  </w:style>
  <w:style w:type="character" w:customStyle="1" w:styleId="WW8Num110z0">
    <w:name w:val="WW8Num110z0"/>
    <w:rsid w:val="006E616C"/>
    <w:rPr>
      <w:rFonts w:ascii="Times New Roman" w:hAnsi="Times New Roman" w:cs="Times New Roman"/>
    </w:rPr>
  </w:style>
  <w:style w:type="character" w:customStyle="1" w:styleId="WW8Num111z0">
    <w:name w:val="WW8Num111z0"/>
    <w:rsid w:val="006E616C"/>
    <w:rPr>
      <w:rFonts w:ascii="Times New Roman" w:hAnsi="Times New Roman" w:cs="Times New Roman"/>
    </w:rPr>
  </w:style>
  <w:style w:type="character" w:customStyle="1" w:styleId="WW8Num115z0">
    <w:name w:val="WW8Num115z0"/>
    <w:rsid w:val="006E616C"/>
    <w:rPr>
      <w:rFonts w:ascii="Times New Roman" w:hAnsi="Times New Roman" w:cs="Times New Roman"/>
    </w:rPr>
  </w:style>
  <w:style w:type="character" w:customStyle="1" w:styleId="WW8NumSt34z0">
    <w:name w:val="WW8NumSt34z0"/>
    <w:rsid w:val="006E616C"/>
    <w:rPr>
      <w:rFonts w:ascii="Times New Roman" w:hAnsi="Times New Roman" w:cs="Times New Roman"/>
    </w:rPr>
  </w:style>
  <w:style w:type="character" w:customStyle="1" w:styleId="Domylnaczcionkaakapitu1">
    <w:name w:val="Domyślna czcionka akapitu1"/>
    <w:rsid w:val="006E616C"/>
  </w:style>
  <w:style w:type="character" w:styleId="Hipercze">
    <w:name w:val="Hyperlink"/>
    <w:uiPriority w:val="99"/>
    <w:rsid w:val="006E616C"/>
    <w:rPr>
      <w:color w:val="0000FF"/>
      <w:u w:val="single"/>
    </w:rPr>
  </w:style>
  <w:style w:type="character" w:styleId="Numerstrony">
    <w:name w:val="page number"/>
    <w:basedOn w:val="Domylnaczcionkaakapitu1"/>
    <w:rsid w:val="006E616C"/>
  </w:style>
  <w:style w:type="character" w:customStyle="1" w:styleId="Znakinumeracji">
    <w:name w:val="Znaki numeracji"/>
    <w:rsid w:val="006E616C"/>
  </w:style>
  <w:style w:type="character" w:customStyle="1" w:styleId="Symbolewypunktowania">
    <w:name w:val="Symbole wypunktowania"/>
    <w:rsid w:val="006E616C"/>
    <w:rPr>
      <w:rFonts w:ascii="StarSymbol" w:eastAsia="StarSymbol" w:hAnsi="StarSymbol"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rsid w:val="006E616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6E616C"/>
    <w:pPr>
      <w:jc w:val="both"/>
    </w:pPr>
    <w:rPr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E616C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Lista">
    <w:name w:val="List"/>
    <w:basedOn w:val="Tekstpodstawowy"/>
    <w:rsid w:val="006E616C"/>
    <w:rPr>
      <w:rFonts w:cs="Tahoma"/>
    </w:rPr>
  </w:style>
  <w:style w:type="paragraph" w:customStyle="1" w:styleId="Podpis1">
    <w:name w:val="Podpis1"/>
    <w:basedOn w:val="Normalny"/>
    <w:rsid w:val="006E616C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6E616C"/>
    <w:pPr>
      <w:suppressLineNumbers/>
    </w:pPr>
    <w:rPr>
      <w:rFonts w:cs="Tahoma"/>
    </w:rPr>
  </w:style>
  <w:style w:type="paragraph" w:styleId="Tytu">
    <w:name w:val="Title"/>
    <w:basedOn w:val="Normalny"/>
    <w:next w:val="Podtytu"/>
    <w:link w:val="TytuZnak"/>
    <w:qFormat/>
    <w:rsid w:val="006E616C"/>
    <w:pPr>
      <w:jc w:val="center"/>
    </w:pPr>
    <w:rPr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6E616C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Podtytu">
    <w:name w:val="Subtitle"/>
    <w:basedOn w:val="Nagwek10"/>
    <w:next w:val="Tekstpodstawowy"/>
    <w:link w:val="PodtytuZnak"/>
    <w:qFormat/>
    <w:rsid w:val="006E616C"/>
    <w:pPr>
      <w:jc w:val="center"/>
    </w:pPr>
    <w:rPr>
      <w:i/>
      <w:iCs/>
    </w:rPr>
  </w:style>
  <w:style w:type="character" w:customStyle="1" w:styleId="PodtytuZnak">
    <w:name w:val="Podtytuł Znak"/>
    <w:basedOn w:val="Domylnaczcionkaakapitu"/>
    <w:link w:val="Podtytu"/>
    <w:rsid w:val="006E616C"/>
    <w:rPr>
      <w:rFonts w:ascii="Arial" w:eastAsia="Arial Unicode MS" w:hAnsi="Arial" w:cs="Tahoma"/>
      <w:i/>
      <w:iCs/>
      <w:sz w:val="28"/>
      <w:szCs w:val="28"/>
      <w:lang w:eastAsia="ar-SA"/>
    </w:rPr>
  </w:style>
  <w:style w:type="paragraph" w:customStyle="1" w:styleId="Tekstpodstawowy21">
    <w:name w:val="Tekst podstawowy 21"/>
    <w:basedOn w:val="Normalny"/>
    <w:rsid w:val="006E616C"/>
    <w:pPr>
      <w:jc w:val="both"/>
    </w:pPr>
    <w:rPr>
      <w:szCs w:val="20"/>
    </w:rPr>
  </w:style>
  <w:style w:type="paragraph" w:customStyle="1" w:styleId="par">
    <w:name w:val="par"/>
    <w:basedOn w:val="Normalny"/>
    <w:rsid w:val="006E616C"/>
    <w:pPr>
      <w:spacing w:before="240" w:after="120"/>
      <w:jc w:val="center"/>
    </w:pPr>
    <w:rPr>
      <w:rFonts w:ascii="Tahoma" w:hAnsi="Tahoma" w:cs="Tahoma"/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rsid w:val="006E61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E616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istanumerowana21">
    <w:name w:val="Lista numerowana 21"/>
    <w:basedOn w:val="Normalny"/>
    <w:rsid w:val="006E616C"/>
    <w:pPr>
      <w:numPr>
        <w:numId w:val="1"/>
      </w:numPr>
      <w:tabs>
        <w:tab w:val="left" w:pos="927"/>
      </w:tabs>
      <w:snapToGrid w:val="0"/>
      <w:ind w:left="284" w:firstLine="0"/>
    </w:pPr>
    <w:rPr>
      <w:szCs w:val="20"/>
    </w:rPr>
  </w:style>
  <w:style w:type="paragraph" w:customStyle="1" w:styleId="link2">
    <w:name w:val="link2"/>
    <w:basedOn w:val="Normalny"/>
    <w:rsid w:val="006E616C"/>
    <w:pPr>
      <w:spacing w:before="280" w:after="280"/>
    </w:pPr>
  </w:style>
  <w:style w:type="paragraph" w:styleId="Nagwek">
    <w:name w:val="header"/>
    <w:basedOn w:val="Normalny"/>
    <w:link w:val="NagwekZnak"/>
    <w:rsid w:val="006E616C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6E616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n1">
    <w:name w:val="n1"/>
    <w:basedOn w:val="Nagwek1"/>
    <w:rsid w:val="006E616C"/>
    <w:pPr>
      <w:spacing w:before="240" w:after="60"/>
      <w:jc w:val="center"/>
    </w:pPr>
    <w:rPr>
      <w:rFonts w:ascii="Arial" w:hAnsi="Arial" w:cs="Arial"/>
      <w:b/>
      <w:bCs/>
      <w:kern w:val="1"/>
      <w:sz w:val="32"/>
      <w:szCs w:val="32"/>
    </w:rPr>
  </w:style>
  <w:style w:type="paragraph" w:customStyle="1" w:styleId="Tekstpodstawowywcity21">
    <w:name w:val="Tekst podstawowy wcięty 21"/>
    <w:basedOn w:val="Normalny"/>
    <w:rsid w:val="006E616C"/>
    <w:pPr>
      <w:spacing w:after="120" w:line="480" w:lineRule="auto"/>
      <w:ind w:left="283"/>
    </w:pPr>
  </w:style>
  <w:style w:type="paragraph" w:styleId="NormalnyWeb">
    <w:name w:val="Normal (Web)"/>
    <w:basedOn w:val="Normalny"/>
    <w:rsid w:val="006E616C"/>
    <w:pPr>
      <w:spacing w:before="280" w:after="280"/>
    </w:pPr>
    <w:rPr>
      <w:rFonts w:ascii="Verdana" w:hAnsi="Verdana"/>
      <w:bCs/>
    </w:rPr>
  </w:style>
  <w:style w:type="paragraph" w:styleId="Tekstpodstawowywcity">
    <w:name w:val="Body Text Indent"/>
    <w:basedOn w:val="Normalny"/>
    <w:link w:val="TekstpodstawowywcityZnak"/>
    <w:rsid w:val="006E616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E616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11ptPogrubienie">
    <w:name w:val="Styl 11 pt Pogrubienie"/>
    <w:basedOn w:val="Normalny"/>
    <w:rsid w:val="006E616C"/>
    <w:rPr>
      <w:color w:val="333399"/>
      <w:sz w:val="28"/>
      <w:szCs w:val="28"/>
    </w:rPr>
  </w:style>
  <w:style w:type="paragraph" w:customStyle="1" w:styleId="Zawartotabeli">
    <w:name w:val="Zawartość tabeli"/>
    <w:basedOn w:val="Normalny"/>
    <w:rsid w:val="006E616C"/>
    <w:pPr>
      <w:suppressLineNumbers/>
    </w:pPr>
  </w:style>
  <w:style w:type="paragraph" w:customStyle="1" w:styleId="Nagwektabeli">
    <w:name w:val="Nagłówek tabeli"/>
    <w:basedOn w:val="Zawartotabeli"/>
    <w:rsid w:val="006E616C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6E616C"/>
  </w:style>
  <w:style w:type="paragraph" w:styleId="Listanumerowana2">
    <w:name w:val="List Number 2"/>
    <w:basedOn w:val="Normalny"/>
    <w:rsid w:val="006E616C"/>
    <w:pPr>
      <w:numPr>
        <w:numId w:val="16"/>
      </w:numPr>
    </w:pPr>
  </w:style>
  <w:style w:type="paragraph" w:styleId="Tekstpodstawowywcity2">
    <w:name w:val="Body Text Indent 2"/>
    <w:basedOn w:val="Normalny"/>
    <w:link w:val="Tekstpodstawowywcity2Znak"/>
    <w:rsid w:val="006E616C"/>
    <w:pPr>
      <w:widowControl w:val="0"/>
      <w:suppressAutoHyphens w:val="0"/>
      <w:adjustRightInd w:val="0"/>
      <w:spacing w:after="120" w:line="480" w:lineRule="auto"/>
      <w:ind w:left="283"/>
      <w:jc w:val="both"/>
      <w:textAlignment w:val="baseline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E61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E616C"/>
    <w:pPr>
      <w:widowControl w:val="0"/>
      <w:suppressAutoHyphens w:val="0"/>
      <w:adjustRightInd w:val="0"/>
      <w:spacing w:after="120" w:line="480" w:lineRule="auto"/>
      <w:jc w:val="both"/>
      <w:textAlignment w:val="baseline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6E61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qFormat/>
    <w:rsid w:val="006E616C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rsid w:val="006E616C"/>
    <w:rPr>
      <w:rFonts w:ascii="Calibri" w:eastAsia="Calibri" w:hAnsi="Calibri" w:cs="Times New Roman"/>
    </w:rPr>
  </w:style>
  <w:style w:type="character" w:styleId="Pogrubienie">
    <w:name w:val="Strong"/>
    <w:qFormat/>
    <w:rsid w:val="006E616C"/>
    <w:rPr>
      <w:b/>
      <w:bCs/>
    </w:rPr>
  </w:style>
  <w:style w:type="paragraph" w:styleId="Tekstdymka">
    <w:name w:val="Balloon Text"/>
    <w:basedOn w:val="Normalny"/>
    <w:link w:val="TekstdymkaZnak"/>
    <w:rsid w:val="006E616C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E616C"/>
    <w:rPr>
      <w:rFonts w:ascii="Tahoma" w:eastAsia="Times New Roman" w:hAnsi="Tahoma" w:cs="Times New Roman"/>
      <w:sz w:val="16"/>
      <w:szCs w:val="16"/>
      <w:lang w:eastAsia="ar-SA"/>
    </w:rPr>
  </w:style>
  <w:style w:type="paragraph" w:customStyle="1" w:styleId="Akapitzlist1">
    <w:name w:val="Akapit z listą1"/>
    <w:basedOn w:val="Normalny"/>
    <w:rsid w:val="006E616C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rsid w:val="006E61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6E616C"/>
    <w:rPr>
      <w:rFonts w:ascii="Calibri" w:hAnsi="Calibri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E616C"/>
    <w:rPr>
      <w:rFonts w:ascii="Calibri" w:eastAsia="Times New Roman" w:hAnsi="Calibri" w:cs="Times New Roman"/>
      <w:sz w:val="24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6E616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6E616C"/>
    <w:rPr>
      <w:rFonts w:ascii="Calibri" w:eastAsia="Times New Roman" w:hAnsi="Calibri" w:cs="Times New Roman"/>
      <w:b/>
      <w:bCs/>
      <w:sz w:val="24"/>
      <w:szCs w:val="20"/>
      <w:lang w:eastAsia="ar-SA"/>
    </w:rPr>
  </w:style>
  <w:style w:type="character" w:customStyle="1" w:styleId="h2">
    <w:name w:val="h2"/>
    <w:basedOn w:val="Domylnaczcionkaakapitu"/>
    <w:rsid w:val="006E616C"/>
  </w:style>
  <w:style w:type="character" w:customStyle="1" w:styleId="h1">
    <w:name w:val="h1"/>
    <w:basedOn w:val="Domylnaczcionkaakapitu"/>
    <w:rsid w:val="006E616C"/>
  </w:style>
  <w:style w:type="paragraph" w:styleId="Spistreci1">
    <w:name w:val="toc 1"/>
    <w:basedOn w:val="Normalny"/>
    <w:next w:val="Normalny"/>
    <w:autoRedefine/>
    <w:uiPriority w:val="39"/>
    <w:unhideWhenUsed/>
    <w:rsid w:val="006E616C"/>
    <w:pPr>
      <w:spacing w:before="120" w:after="120"/>
    </w:pPr>
    <w:rPr>
      <w:rFonts w:asciiTheme="minorHAnsi" w:hAnsiTheme="minorHAnsi"/>
      <w:b/>
      <w:bCs/>
      <w:cap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6E616C"/>
    <w:pPr>
      <w:ind w:left="240"/>
    </w:pPr>
    <w:rPr>
      <w:rFonts w:asciiTheme="minorHAnsi" w:hAnsiTheme="minorHAns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6E616C"/>
    <w:pPr>
      <w:ind w:left="480"/>
    </w:pPr>
    <w:rPr>
      <w:rFonts w:asciiTheme="minorHAnsi" w:hAnsiTheme="minorHAns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6E616C"/>
    <w:pPr>
      <w:ind w:left="720"/>
    </w:pPr>
    <w:rPr>
      <w:rFonts w:asciiTheme="minorHAnsi" w:hAnsiTheme="minorHAnsi"/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unhideWhenUsed/>
    <w:rsid w:val="006E616C"/>
    <w:pPr>
      <w:ind w:left="960"/>
    </w:pPr>
    <w:rPr>
      <w:rFonts w:asciiTheme="minorHAnsi" w:hAnsiTheme="minorHAnsi"/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6E616C"/>
    <w:pPr>
      <w:ind w:left="1200"/>
    </w:pPr>
    <w:rPr>
      <w:rFonts w:asciiTheme="minorHAnsi" w:hAnsiTheme="minorHAnsi"/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6E616C"/>
    <w:pPr>
      <w:ind w:left="1440"/>
    </w:pPr>
    <w:rPr>
      <w:rFonts w:asciiTheme="minorHAnsi" w:hAnsiTheme="minorHAnsi"/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6E616C"/>
    <w:pPr>
      <w:ind w:left="1680"/>
    </w:pPr>
    <w:rPr>
      <w:rFonts w:asciiTheme="minorHAnsi" w:hAnsiTheme="minorHAnsi"/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6E616C"/>
    <w:pPr>
      <w:ind w:left="1920"/>
    </w:pPr>
    <w:rPr>
      <w:rFonts w:asciiTheme="minorHAnsi" w:hAnsiTheme="minorHAnsi"/>
      <w:sz w:val="18"/>
      <w:szCs w:val="18"/>
    </w:rPr>
  </w:style>
  <w:style w:type="paragraph" w:customStyle="1" w:styleId="Default">
    <w:name w:val="Default"/>
    <w:rsid w:val="006E616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6E616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1">
    <w:name w:val="Normalny1"/>
    <w:rsid w:val="006E616C"/>
    <w:pPr>
      <w:spacing w:after="0"/>
    </w:pPr>
    <w:rPr>
      <w:rFonts w:ascii="Arial" w:eastAsia="Arial" w:hAnsi="Arial" w:cs="Arial"/>
      <w:color w:val="000000"/>
      <w:lang w:eastAsia="pl-PL"/>
    </w:rPr>
  </w:style>
  <w:style w:type="paragraph" w:styleId="Poprawka">
    <w:name w:val="Revision"/>
    <w:hidden/>
    <w:uiPriority w:val="99"/>
    <w:semiHidden/>
    <w:rsid w:val="006E61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E616C"/>
    <w:pPr>
      <w:keepLines/>
      <w:suppressAutoHyphens w:val="0"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paragraph" w:styleId="Zwykytekst">
    <w:name w:val="Plain Text"/>
    <w:basedOn w:val="Normalny"/>
    <w:link w:val="ZwykytekstZnak"/>
    <w:unhideWhenUsed/>
    <w:rsid w:val="006E616C"/>
    <w:pPr>
      <w:suppressAutoHyphens w:val="0"/>
    </w:pPr>
    <w:rPr>
      <w:rFonts w:ascii="Courier New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6E616C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616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616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616C"/>
    <w:rPr>
      <w:vertAlign w:val="superscript"/>
    </w:rPr>
  </w:style>
  <w:style w:type="character" w:customStyle="1" w:styleId="xbe">
    <w:name w:val="_xbe"/>
    <w:basedOn w:val="Domylnaczcionkaakapitu"/>
    <w:rsid w:val="006E616C"/>
  </w:style>
  <w:style w:type="paragraph" w:customStyle="1" w:styleId="Styl">
    <w:name w:val="Styl"/>
    <w:rsid w:val="006E61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1"/>
    <w:rsid w:val="006E616C"/>
  </w:style>
  <w:style w:type="table" w:customStyle="1" w:styleId="TableGrid">
    <w:name w:val="TableGrid"/>
    <w:rsid w:val="006E616C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ny"/>
    <w:rsid w:val="006E616C"/>
    <w:pPr>
      <w:suppressAutoHyphens w:val="0"/>
      <w:spacing w:before="100" w:beforeAutospacing="1" w:after="100" w:afterAutospacing="1"/>
    </w:pPr>
    <w:rPr>
      <w:rFonts w:eastAsia="Calibri"/>
      <w:lang w:eastAsia="pl-PL"/>
    </w:rPr>
  </w:style>
  <w:style w:type="paragraph" w:customStyle="1" w:styleId="Textbody">
    <w:name w:val="Text body"/>
    <w:basedOn w:val="Standard"/>
    <w:rsid w:val="00FD6C9F"/>
    <w:pPr>
      <w:spacing w:after="120"/>
    </w:pPr>
  </w:style>
  <w:style w:type="character" w:customStyle="1" w:styleId="ff2">
    <w:name w:val="ff2"/>
    <w:basedOn w:val="Domylnaczcionkaakapitu"/>
    <w:rsid w:val="00FD6C9F"/>
  </w:style>
  <w:style w:type="paragraph" w:customStyle="1" w:styleId="msolistparagraph0">
    <w:name w:val="msolistparagraph"/>
    <w:basedOn w:val="Standard"/>
    <w:rsid w:val="00AF22BA"/>
    <w:pPr>
      <w:spacing w:after="200" w:line="276" w:lineRule="auto"/>
      <w:ind w:left="720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13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://www.prawo.vulcan.edu.pl/przegdok.asp?qdatprz=01-09-2015&amp;qplikid=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://www.prawo.vulcan.edu.pl/przegdok.asp?qdatprz=01-09-2015&amp;qplikid=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p13plock.edupage.org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mailto:sp13.plock@gazeta.pl" TargetMode="Externa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5BCF5-AD0B-45BB-86EA-7ABD8444C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2570</TotalTime>
  <Pages>88</Pages>
  <Words>23071</Words>
  <Characters>138426</Characters>
  <Application>Microsoft Office Word</Application>
  <DocSecurity>0</DocSecurity>
  <Lines>1153</Lines>
  <Paragraphs>322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Domowy</dc:creator>
  <cp:lastModifiedBy>Wanda</cp:lastModifiedBy>
  <cp:revision>347</cp:revision>
  <cp:lastPrinted>2019-05-09T10:10:00Z</cp:lastPrinted>
  <dcterms:created xsi:type="dcterms:W3CDTF">2017-12-02T16:42:00Z</dcterms:created>
  <dcterms:modified xsi:type="dcterms:W3CDTF">2024-10-07T09:00:00Z</dcterms:modified>
</cp:coreProperties>
</file>